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94BC9" w14:textId="77777777" w:rsidR="00CF41D2" w:rsidRPr="00D11D5E" w:rsidRDefault="00CF41D2" w:rsidP="00CF41D2">
      <w:pPr>
        <w:ind w:firstLine="0"/>
        <w:jc w:val="right"/>
      </w:pPr>
      <w:bookmarkStart w:id="0" w:name="e7c317202e5171cae0200e7e2d59dd4f1af144d4"/>
      <w:bookmarkStart w:id="1" w:name="_GoBack"/>
      <w:bookmarkEnd w:id="0"/>
      <w:bookmarkEnd w:id="1"/>
      <w:r w:rsidRPr="00CF41D2">
        <w:t>Утверждена</w:t>
      </w:r>
    </w:p>
    <w:p w14:paraId="68A1AA73" w14:textId="63AD27B6" w:rsidR="00CF41D2" w:rsidRPr="00CF41D2" w:rsidRDefault="00CF41D2" w:rsidP="00CF41D2">
      <w:pPr>
        <w:ind w:firstLine="0"/>
        <w:jc w:val="right"/>
      </w:pPr>
      <w:r w:rsidRPr="00CF41D2">
        <w:t>постановлением администрации</w:t>
      </w:r>
    </w:p>
    <w:p w14:paraId="1D14DDFD" w14:textId="77777777" w:rsidR="00CF41D2" w:rsidRPr="00CF41D2" w:rsidRDefault="00CF41D2" w:rsidP="00CF41D2">
      <w:pPr>
        <w:ind w:firstLine="0"/>
        <w:jc w:val="right"/>
      </w:pPr>
      <w:r w:rsidRPr="00CF41D2">
        <w:t>Балахнинского муниципального округа</w:t>
      </w:r>
    </w:p>
    <w:p w14:paraId="19318C9E" w14:textId="77777777" w:rsidR="00CF41D2" w:rsidRPr="00D11D5E" w:rsidRDefault="00CF41D2" w:rsidP="00CF41D2">
      <w:pPr>
        <w:ind w:firstLine="0"/>
        <w:jc w:val="right"/>
      </w:pPr>
      <w:r w:rsidRPr="00CF41D2">
        <w:t>Нижегородской области</w:t>
      </w:r>
    </w:p>
    <w:p w14:paraId="4494EF14" w14:textId="578D9ED1" w:rsidR="00CF41D2" w:rsidRPr="00CF41D2" w:rsidRDefault="00CF41D2" w:rsidP="00CF41D2">
      <w:pPr>
        <w:ind w:firstLine="0"/>
        <w:jc w:val="right"/>
      </w:pPr>
      <w:r w:rsidRPr="00CF41D2">
        <w:t xml:space="preserve">от </w:t>
      </w:r>
      <w:r>
        <w:t xml:space="preserve">13.08.2026 </w:t>
      </w:r>
      <w:r w:rsidRPr="00CF41D2">
        <w:t>№</w:t>
      </w:r>
      <w:r>
        <w:t xml:space="preserve"> 2118</w:t>
      </w:r>
    </w:p>
    <w:p w14:paraId="20A4A6A3" w14:textId="77777777" w:rsidR="00CF41D2" w:rsidRPr="00CF41D2" w:rsidRDefault="00CF41D2" w:rsidP="00CF41D2">
      <w:pPr>
        <w:pStyle w:val="ae"/>
        <w:ind w:firstLine="0"/>
        <w:jc w:val="center"/>
        <w:rPr>
          <w:szCs w:val="24"/>
        </w:rPr>
      </w:pPr>
    </w:p>
    <w:p w14:paraId="679982EB" w14:textId="77777777" w:rsidR="00CF41D2" w:rsidRPr="00CF41D2" w:rsidRDefault="00CF41D2" w:rsidP="00CF41D2">
      <w:pPr>
        <w:pStyle w:val="ae"/>
        <w:spacing w:before="71"/>
        <w:ind w:firstLine="0"/>
        <w:jc w:val="center"/>
        <w:rPr>
          <w:szCs w:val="24"/>
        </w:rPr>
      </w:pPr>
    </w:p>
    <w:p w14:paraId="07406B0F" w14:textId="77777777" w:rsidR="00CF41D2" w:rsidRPr="00CF41D2" w:rsidRDefault="00CF41D2" w:rsidP="00CF41D2">
      <w:pPr>
        <w:spacing w:line="276" w:lineRule="auto"/>
        <w:ind w:right="50" w:firstLine="0"/>
        <w:jc w:val="center"/>
        <w:rPr>
          <w:b/>
          <w:szCs w:val="24"/>
        </w:rPr>
      </w:pPr>
      <w:r w:rsidRPr="00CF41D2">
        <w:rPr>
          <w:b/>
          <w:szCs w:val="24"/>
        </w:rPr>
        <w:t>«Проект</w:t>
      </w:r>
      <w:r w:rsidRPr="00CF41D2">
        <w:rPr>
          <w:b/>
          <w:spacing w:val="-8"/>
          <w:szCs w:val="24"/>
        </w:rPr>
        <w:t xml:space="preserve"> </w:t>
      </w:r>
      <w:r w:rsidRPr="00CF41D2">
        <w:rPr>
          <w:b/>
          <w:szCs w:val="24"/>
        </w:rPr>
        <w:t>межевания</w:t>
      </w:r>
      <w:r w:rsidRPr="00CF41D2">
        <w:rPr>
          <w:b/>
          <w:spacing w:val="-7"/>
          <w:szCs w:val="24"/>
        </w:rPr>
        <w:t xml:space="preserve"> </w:t>
      </w:r>
      <w:r w:rsidRPr="00CF41D2">
        <w:rPr>
          <w:b/>
          <w:szCs w:val="24"/>
        </w:rPr>
        <w:t>территории</w:t>
      </w:r>
      <w:r w:rsidRPr="00CF41D2">
        <w:rPr>
          <w:b/>
          <w:spacing w:val="-6"/>
          <w:szCs w:val="24"/>
        </w:rPr>
        <w:t xml:space="preserve"> </w:t>
      </w:r>
      <w:r w:rsidRPr="00CF41D2">
        <w:rPr>
          <w:b/>
          <w:szCs w:val="24"/>
        </w:rPr>
        <w:t>в</w:t>
      </w:r>
      <w:r w:rsidRPr="00CF41D2">
        <w:rPr>
          <w:b/>
          <w:spacing w:val="-6"/>
          <w:szCs w:val="24"/>
        </w:rPr>
        <w:t xml:space="preserve"> </w:t>
      </w:r>
      <w:r w:rsidRPr="00CF41D2">
        <w:rPr>
          <w:b/>
          <w:szCs w:val="24"/>
        </w:rPr>
        <w:t>целях</w:t>
      </w:r>
      <w:r w:rsidRPr="00CF41D2">
        <w:rPr>
          <w:b/>
          <w:spacing w:val="-5"/>
          <w:szCs w:val="24"/>
        </w:rPr>
        <w:t xml:space="preserve"> </w:t>
      </w:r>
      <w:r w:rsidRPr="00CF41D2">
        <w:rPr>
          <w:b/>
          <w:szCs w:val="24"/>
        </w:rPr>
        <w:t>перераспределения</w:t>
      </w:r>
      <w:r w:rsidRPr="00CF41D2">
        <w:rPr>
          <w:b/>
          <w:spacing w:val="-7"/>
          <w:szCs w:val="24"/>
        </w:rPr>
        <w:t xml:space="preserve"> </w:t>
      </w:r>
      <w:r w:rsidRPr="00CF41D2">
        <w:rPr>
          <w:b/>
          <w:szCs w:val="24"/>
        </w:rPr>
        <w:t xml:space="preserve">земельного участка с кадастровым номером 52:17:0070315:144, по адресу: Нижегородская область, </w:t>
      </w:r>
      <w:proofErr w:type="spellStart"/>
      <w:r w:rsidRPr="00CF41D2">
        <w:rPr>
          <w:b/>
          <w:szCs w:val="24"/>
        </w:rPr>
        <w:t>Балахнинский</w:t>
      </w:r>
      <w:proofErr w:type="spellEnd"/>
      <w:r w:rsidRPr="00CF41D2">
        <w:rPr>
          <w:b/>
          <w:szCs w:val="24"/>
        </w:rPr>
        <w:t xml:space="preserve"> муниципальный округ, </w:t>
      </w:r>
      <w:proofErr w:type="spellStart"/>
      <w:r w:rsidRPr="00CF41D2">
        <w:rPr>
          <w:b/>
          <w:szCs w:val="24"/>
        </w:rPr>
        <w:t>р.п</w:t>
      </w:r>
      <w:proofErr w:type="spellEnd"/>
      <w:r w:rsidRPr="00CF41D2">
        <w:rPr>
          <w:b/>
          <w:szCs w:val="24"/>
        </w:rPr>
        <w:t>.</w:t>
      </w:r>
    </w:p>
    <w:p w14:paraId="4D57D153" w14:textId="77777777" w:rsidR="00CF41D2" w:rsidRPr="00CF41D2" w:rsidRDefault="00CF41D2" w:rsidP="00CF41D2">
      <w:pPr>
        <w:spacing w:before="1" w:line="276" w:lineRule="auto"/>
        <w:ind w:right="50" w:firstLine="0"/>
        <w:jc w:val="center"/>
        <w:rPr>
          <w:b/>
          <w:szCs w:val="24"/>
        </w:rPr>
      </w:pPr>
      <w:r w:rsidRPr="00CF41D2">
        <w:rPr>
          <w:b/>
          <w:szCs w:val="24"/>
        </w:rPr>
        <w:t>Большое</w:t>
      </w:r>
      <w:r w:rsidRPr="00CF41D2">
        <w:rPr>
          <w:b/>
          <w:spacing w:val="-4"/>
          <w:szCs w:val="24"/>
        </w:rPr>
        <w:t xml:space="preserve"> </w:t>
      </w:r>
      <w:r w:rsidRPr="00CF41D2">
        <w:rPr>
          <w:b/>
          <w:szCs w:val="24"/>
        </w:rPr>
        <w:t>Козино,</w:t>
      </w:r>
      <w:r w:rsidRPr="00CF41D2">
        <w:rPr>
          <w:b/>
          <w:spacing w:val="-5"/>
          <w:szCs w:val="24"/>
        </w:rPr>
        <w:t xml:space="preserve"> </w:t>
      </w:r>
      <w:r w:rsidRPr="00CF41D2">
        <w:rPr>
          <w:b/>
          <w:szCs w:val="24"/>
        </w:rPr>
        <w:t>проулок</w:t>
      </w:r>
      <w:r w:rsidRPr="00CF41D2">
        <w:rPr>
          <w:b/>
          <w:spacing w:val="-5"/>
          <w:szCs w:val="24"/>
        </w:rPr>
        <w:t xml:space="preserve"> </w:t>
      </w:r>
      <w:r w:rsidRPr="00CF41D2">
        <w:rPr>
          <w:b/>
          <w:szCs w:val="24"/>
        </w:rPr>
        <w:t>Энергетиков,</w:t>
      </w:r>
      <w:r w:rsidRPr="00CF41D2">
        <w:rPr>
          <w:b/>
          <w:spacing w:val="-5"/>
          <w:szCs w:val="24"/>
        </w:rPr>
        <w:t xml:space="preserve"> </w:t>
      </w:r>
      <w:r w:rsidRPr="00CF41D2">
        <w:rPr>
          <w:b/>
          <w:szCs w:val="24"/>
        </w:rPr>
        <w:t>земельный</w:t>
      </w:r>
      <w:r w:rsidRPr="00CF41D2">
        <w:rPr>
          <w:b/>
          <w:spacing w:val="-5"/>
          <w:szCs w:val="24"/>
        </w:rPr>
        <w:t xml:space="preserve"> </w:t>
      </w:r>
      <w:r w:rsidRPr="00CF41D2">
        <w:rPr>
          <w:b/>
          <w:szCs w:val="24"/>
        </w:rPr>
        <w:t>участок</w:t>
      </w:r>
      <w:r w:rsidRPr="00CF41D2">
        <w:rPr>
          <w:b/>
          <w:spacing w:val="-7"/>
          <w:szCs w:val="24"/>
        </w:rPr>
        <w:t xml:space="preserve"> </w:t>
      </w:r>
      <w:r w:rsidRPr="00CF41D2">
        <w:rPr>
          <w:b/>
          <w:szCs w:val="24"/>
        </w:rPr>
        <w:t>3</w:t>
      </w:r>
      <w:r w:rsidRPr="00CF41D2">
        <w:rPr>
          <w:b/>
          <w:spacing w:val="-3"/>
          <w:szCs w:val="24"/>
        </w:rPr>
        <w:t xml:space="preserve"> </w:t>
      </w:r>
      <w:r w:rsidRPr="00CF41D2">
        <w:rPr>
          <w:b/>
          <w:szCs w:val="24"/>
        </w:rPr>
        <w:t>и</w:t>
      </w:r>
      <w:r w:rsidRPr="00CF41D2">
        <w:rPr>
          <w:b/>
          <w:spacing w:val="-6"/>
          <w:szCs w:val="24"/>
        </w:rPr>
        <w:t xml:space="preserve"> </w:t>
      </w:r>
      <w:r w:rsidRPr="00CF41D2">
        <w:rPr>
          <w:b/>
          <w:szCs w:val="24"/>
        </w:rPr>
        <w:t xml:space="preserve">земельного участка с кадастровым номером 52:17:0070315:145, по адресу: Нижегородская область, </w:t>
      </w:r>
      <w:proofErr w:type="spellStart"/>
      <w:r w:rsidRPr="00CF41D2">
        <w:rPr>
          <w:b/>
          <w:szCs w:val="24"/>
        </w:rPr>
        <w:t>Балахнинский</w:t>
      </w:r>
      <w:proofErr w:type="spellEnd"/>
      <w:r w:rsidRPr="00CF41D2">
        <w:rPr>
          <w:b/>
          <w:szCs w:val="24"/>
        </w:rPr>
        <w:t xml:space="preserve"> муниципальный округ, </w:t>
      </w:r>
      <w:proofErr w:type="spellStart"/>
      <w:r w:rsidRPr="00CF41D2">
        <w:rPr>
          <w:b/>
          <w:szCs w:val="24"/>
        </w:rPr>
        <w:t>р.п</w:t>
      </w:r>
      <w:proofErr w:type="spellEnd"/>
      <w:r w:rsidRPr="00CF41D2">
        <w:rPr>
          <w:b/>
          <w:szCs w:val="24"/>
        </w:rPr>
        <w:t>.</w:t>
      </w:r>
    </w:p>
    <w:p w14:paraId="3D0643CE" w14:textId="77777777" w:rsidR="00CF41D2" w:rsidRPr="00CF41D2" w:rsidRDefault="00CF41D2" w:rsidP="00CF41D2">
      <w:pPr>
        <w:spacing w:before="1" w:line="276" w:lineRule="auto"/>
        <w:ind w:right="50" w:firstLine="0"/>
        <w:jc w:val="center"/>
        <w:rPr>
          <w:b/>
          <w:szCs w:val="24"/>
        </w:rPr>
      </w:pPr>
      <w:r w:rsidRPr="00CF41D2">
        <w:rPr>
          <w:b/>
          <w:szCs w:val="24"/>
        </w:rPr>
        <w:t>Большое</w:t>
      </w:r>
      <w:r w:rsidRPr="00CF41D2">
        <w:rPr>
          <w:b/>
          <w:spacing w:val="-4"/>
          <w:szCs w:val="24"/>
        </w:rPr>
        <w:t xml:space="preserve"> </w:t>
      </w:r>
      <w:r w:rsidRPr="00CF41D2">
        <w:rPr>
          <w:b/>
          <w:szCs w:val="24"/>
        </w:rPr>
        <w:t>Козино,</w:t>
      </w:r>
      <w:r w:rsidRPr="00CF41D2">
        <w:rPr>
          <w:b/>
          <w:spacing w:val="-5"/>
          <w:szCs w:val="24"/>
        </w:rPr>
        <w:t xml:space="preserve"> </w:t>
      </w:r>
      <w:r w:rsidRPr="00CF41D2">
        <w:rPr>
          <w:b/>
          <w:szCs w:val="24"/>
        </w:rPr>
        <w:t>проулок</w:t>
      </w:r>
      <w:r w:rsidRPr="00CF41D2">
        <w:rPr>
          <w:b/>
          <w:spacing w:val="-5"/>
          <w:szCs w:val="24"/>
        </w:rPr>
        <w:t xml:space="preserve"> </w:t>
      </w:r>
      <w:r w:rsidRPr="00CF41D2">
        <w:rPr>
          <w:b/>
          <w:szCs w:val="24"/>
        </w:rPr>
        <w:t>Энергетиков,</w:t>
      </w:r>
      <w:r w:rsidRPr="00CF41D2">
        <w:rPr>
          <w:b/>
          <w:spacing w:val="-5"/>
          <w:szCs w:val="24"/>
        </w:rPr>
        <w:t xml:space="preserve"> </w:t>
      </w:r>
      <w:r w:rsidRPr="00CF41D2">
        <w:rPr>
          <w:b/>
          <w:szCs w:val="24"/>
        </w:rPr>
        <w:t>земельный</w:t>
      </w:r>
      <w:r w:rsidRPr="00CF41D2">
        <w:rPr>
          <w:b/>
          <w:spacing w:val="-5"/>
          <w:szCs w:val="24"/>
        </w:rPr>
        <w:t xml:space="preserve"> </w:t>
      </w:r>
      <w:r w:rsidRPr="00CF41D2">
        <w:rPr>
          <w:b/>
          <w:szCs w:val="24"/>
        </w:rPr>
        <w:t>участок</w:t>
      </w:r>
      <w:r w:rsidRPr="00CF41D2">
        <w:rPr>
          <w:b/>
          <w:spacing w:val="-8"/>
          <w:szCs w:val="24"/>
        </w:rPr>
        <w:t xml:space="preserve"> </w:t>
      </w:r>
      <w:r w:rsidRPr="00CF41D2">
        <w:rPr>
          <w:b/>
          <w:szCs w:val="24"/>
        </w:rPr>
        <w:t>2,</w:t>
      </w:r>
      <w:r w:rsidRPr="00CF41D2">
        <w:rPr>
          <w:b/>
          <w:spacing w:val="-5"/>
          <w:szCs w:val="24"/>
        </w:rPr>
        <w:t xml:space="preserve"> </w:t>
      </w:r>
      <w:r w:rsidRPr="00CF41D2">
        <w:rPr>
          <w:b/>
          <w:szCs w:val="24"/>
        </w:rPr>
        <w:t>для исключения чересполосицы и изломанности границ»</w:t>
      </w:r>
    </w:p>
    <w:p w14:paraId="346409D5" w14:textId="77777777" w:rsidR="00CF41D2" w:rsidRPr="00CF41D2" w:rsidRDefault="00CF41D2" w:rsidP="00CF41D2">
      <w:pPr>
        <w:pStyle w:val="ae"/>
        <w:spacing w:before="199"/>
        <w:ind w:firstLine="0"/>
        <w:jc w:val="center"/>
        <w:rPr>
          <w:b/>
          <w:szCs w:val="24"/>
        </w:rPr>
      </w:pPr>
    </w:p>
    <w:p w14:paraId="7CD9FB9B" w14:textId="77777777" w:rsidR="00CF41D2" w:rsidRPr="00CF41D2" w:rsidRDefault="00CF41D2" w:rsidP="00CF41D2">
      <w:pPr>
        <w:ind w:right="50" w:firstLine="0"/>
        <w:jc w:val="center"/>
        <w:rPr>
          <w:b/>
          <w:szCs w:val="24"/>
        </w:rPr>
      </w:pPr>
      <w:proofErr w:type="spellStart"/>
      <w:r w:rsidRPr="00CF41D2">
        <w:rPr>
          <w:b/>
          <w:szCs w:val="24"/>
        </w:rPr>
        <w:t>I.Общая</w:t>
      </w:r>
      <w:proofErr w:type="spellEnd"/>
      <w:r w:rsidRPr="00CF41D2">
        <w:rPr>
          <w:b/>
          <w:spacing w:val="-6"/>
          <w:szCs w:val="24"/>
        </w:rPr>
        <w:t xml:space="preserve"> </w:t>
      </w:r>
      <w:r w:rsidRPr="00CF41D2">
        <w:rPr>
          <w:b/>
          <w:spacing w:val="-4"/>
          <w:szCs w:val="24"/>
        </w:rPr>
        <w:t>часть</w:t>
      </w:r>
    </w:p>
    <w:p w14:paraId="5196513C" w14:textId="77777777" w:rsidR="00CF41D2" w:rsidRPr="00CF41D2" w:rsidRDefault="00CF41D2" w:rsidP="00CF41D2">
      <w:pPr>
        <w:pStyle w:val="ae"/>
        <w:spacing w:before="14"/>
        <w:ind w:firstLine="0"/>
        <w:jc w:val="center"/>
        <w:rPr>
          <w:b/>
          <w:szCs w:val="24"/>
        </w:rPr>
      </w:pPr>
    </w:p>
    <w:p w14:paraId="0EB7423E" w14:textId="77777777" w:rsidR="00CF41D2" w:rsidRPr="00CF41D2" w:rsidRDefault="00CF41D2" w:rsidP="00CF41D2">
      <w:pPr>
        <w:pStyle w:val="ae"/>
        <w:spacing w:line="360" w:lineRule="auto"/>
        <w:ind w:right="139" w:firstLine="567"/>
        <w:rPr>
          <w:szCs w:val="24"/>
        </w:rPr>
      </w:pPr>
      <w:r w:rsidRPr="00CF41D2">
        <w:rPr>
          <w:szCs w:val="24"/>
        </w:rPr>
        <w:t xml:space="preserve">Проект межевания территории в целях перераспределения земельного участка с кадастровым номером: 52:17:0070315:144, по адресу: Нижегородская область, </w:t>
      </w:r>
      <w:proofErr w:type="spellStart"/>
      <w:r w:rsidRPr="00CF41D2">
        <w:rPr>
          <w:szCs w:val="24"/>
        </w:rPr>
        <w:t>Балахнинский</w:t>
      </w:r>
      <w:proofErr w:type="spellEnd"/>
      <w:r w:rsidRPr="00CF41D2">
        <w:rPr>
          <w:szCs w:val="24"/>
        </w:rPr>
        <w:t xml:space="preserve"> муниципальный округ, </w:t>
      </w:r>
      <w:proofErr w:type="spellStart"/>
      <w:r w:rsidRPr="00CF41D2">
        <w:rPr>
          <w:szCs w:val="24"/>
        </w:rPr>
        <w:t>р.п</w:t>
      </w:r>
      <w:proofErr w:type="spellEnd"/>
      <w:r w:rsidRPr="00CF41D2">
        <w:rPr>
          <w:szCs w:val="24"/>
        </w:rPr>
        <w:t xml:space="preserve">. Большое Козино, проулок Энергетиков, земельный участок 3 и земельного участка с кадастровым номером 52:17:0070315:145 по адресу: Нижегородская область, </w:t>
      </w:r>
      <w:proofErr w:type="spellStart"/>
      <w:r w:rsidRPr="00CF41D2">
        <w:rPr>
          <w:szCs w:val="24"/>
        </w:rPr>
        <w:t>Балахнинский</w:t>
      </w:r>
      <w:proofErr w:type="spellEnd"/>
      <w:r w:rsidRPr="00CF41D2">
        <w:rPr>
          <w:szCs w:val="24"/>
        </w:rPr>
        <w:t xml:space="preserve"> муниципальный округ, </w:t>
      </w:r>
      <w:proofErr w:type="spellStart"/>
      <w:r w:rsidRPr="00CF41D2">
        <w:rPr>
          <w:szCs w:val="24"/>
        </w:rPr>
        <w:t>р.п</w:t>
      </w:r>
      <w:proofErr w:type="spellEnd"/>
      <w:r w:rsidRPr="00CF41D2">
        <w:rPr>
          <w:szCs w:val="24"/>
        </w:rPr>
        <w:t>. Большое Козино, проулок Энергетиков, земельный участок 2, для исключения чересполосицы и изломанности границ подготовлен на основании постановления Администрации Балахнинского муниципального округа Нижегородской области от 22.04.2026 №959 ООО «Аршин» по заказ</w:t>
      </w:r>
      <w:proofErr w:type="gramStart"/>
      <w:r w:rsidRPr="00CF41D2">
        <w:rPr>
          <w:szCs w:val="24"/>
        </w:rPr>
        <w:t>у ООО</w:t>
      </w:r>
      <w:proofErr w:type="gramEnd"/>
      <w:r w:rsidRPr="00CF41D2">
        <w:rPr>
          <w:szCs w:val="24"/>
        </w:rPr>
        <w:t xml:space="preserve"> "Техник", в соответствии со ст.39.28 Земельного кодекса РФ.</w:t>
      </w:r>
    </w:p>
    <w:p w14:paraId="2774F707" w14:textId="77777777" w:rsidR="00CF41D2" w:rsidRPr="00CF41D2" w:rsidRDefault="00CF41D2" w:rsidP="00CF41D2">
      <w:pPr>
        <w:spacing w:before="8" w:line="360" w:lineRule="auto"/>
        <w:ind w:right="143" w:firstLine="567"/>
        <w:rPr>
          <w:b/>
          <w:szCs w:val="24"/>
        </w:rPr>
      </w:pPr>
      <w:r w:rsidRPr="00CF41D2">
        <w:rPr>
          <w:b/>
          <w:szCs w:val="24"/>
        </w:rPr>
        <w:t>I Перечень и сведения о площади образуемых земельных участков, информация о виде их разрешенного использования и способе образования земельных участков.</w:t>
      </w:r>
    </w:p>
    <w:p w14:paraId="4D358B5A" w14:textId="77777777" w:rsidR="00CF41D2" w:rsidRDefault="00CF41D2" w:rsidP="00CF41D2">
      <w:pPr>
        <w:spacing w:line="360" w:lineRule="auto"/>
        <w:rPr>
          <w:b/>
          <w:sz w:val="28"/>
        </w:rPr>
        <w:sectPr w:rsidR="00CF41D2" w:rsidSect="00CF41D2">
          <w:headerReference w:type="default" r:id="rId9"/>
          <w:pgSz w:w="11910" w:h="16840"/>
          <w:pgMar w:top="1140" w:right="708" w:bottom="280" w:left="1418" w:header="749" w:footer="0" w:gutter="0"/>
          <w:pgNumType w:start="1"/>
          <w:cols w:space="720"/>
        </w:sectPr>
      </w:pPr>
    </w:p>
    <w:p w14:paraId="1A2FE44C" w14:textId="77777777" w:rsidR="00CF41D2" w:rsidRDefault="00CF41D2" w:rsidP="00CF41D2">
      <w:pPr>
        <w:pStyle w:val="ae"/>
        <w:spacing w:before="80" w:line="427" w:lineRule="auto"/>
        <w:ind w:right="263" w:firstLine="567"/>
        <w:rPr>
          <w:rFonts w:ascii="Calibri" w:hAnsi="Calibri"/>
          <w:i/>
          <w:sz w:val="22"/>
        </w:rPr>
      </w:pPr>
      <w:r>
        <w:lastRenderedPageBreak/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образуемых</w:t>
      </w:r>
      <w:r>
        <w:rPr>
          <w:spacing w:val="-8"/>
        </w:rPr>
        <w:t xml:space="preserve"> </w:t>
      </w:r>
      <w:r>
        <w:t>земельных</w:t>
      </w:r>
      <w:r>
        <w:rPr>
          <w:spacing w:val="-8"/>
        </w:rPr>
        <w:t xml:space="preserve"> </w:t>
      </w:r>
      <w:r>
        <w:t>участках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таблице</w:t>
      </w:r>
      <w:r>
        <w:rPr>
          <w:spacing w:val="-9"/>
        </w:rPr>
        <w:t xml:space="preserve"> </w:t>
      </w:r>
      <w:r>
        <w:t>1.1 Таблица 1.1 – Сведения об образуемых земельных участках</w:t>
      </w:r>
      <w:r>
        <w:rPr>
          <w:rFonts w:ascii="Calibri" w:hAnsi="Calibri"/>
          <w:i/>
          <w:sz w:val="22"/>
        </w:rPr>
        <w:t>.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699"/>
        <w:gridCol w:w="1418"/>
        <w:gridCol w:w="1418"/>
        <w:gridCol w:w="1132"/>
        <w:gridCol w:w="2693"/>
      </w:tblGrid>
      <w:tr w:rsidR="00CF41D2" w14:paraId="674CC338" w14:textId="77777777" w:rsidTr="00CF41D2">
        <w:trPr>
          <w:trHeight w:val="745"/>
          <w:jc w:val="center"/>
        </w:trPr>
        <w:tc>
          <w:tcPr>
            <w:tcW w:w="1560" w:type="dxa"/>
            <w:vMerge w:val="restart"/>
          </w:tcPr>
          <w:p w14:paraId="3A5600F7" w14:textId="77777777" w:rsidR="00CF41D2" w:rsidRPr="00D11D5E" w:rsidRDefault="00CF41D2" w:rsidP="00CF41D2">
            <w:pPr>
              <w:pStyle w:val="TableParagraph"/>
              <w:jc w:val="left"/>
              <w:rPr>
                <w:rFonts w:ascii="Calibri"/>
                <w:i/>
                <w:sz w:val="24"/>
                <w:lang w:val="ru-RU"/>
              </w:rPr>
            </w:pPr>
          </w:p>
          <w:p w14:paraId="106FD6E7" w14:textId="77777777" w:rsidR="00CF41D2" w:rsidRPr="00D11D5E" w:rsidRDefault="00CF41D2" w:rsidP="00CF41D2">
            <w:pPr>
              <w:pStyle w:val="TableParagraph"/>
              <w:spacing w:before="267"/>
              <w:jc w:val="left"/>
              <w:rPr>
                <w:rFonts w:ascii="Calibri"/>
                <w:i/>
                <w:sz w:val="24"/>
                <w:lang w:val="ru-RU"/>
              </w:rPr>
            </w:pPr>
          </w:p>
          <w:p w14:paraId="2D942739" w14:textId="77777777" w:rsidR="00CF41D2" w:rsidRPr="00D11D5E" w:rsidRDefault="00CF41D2" w:rsidP="00CF41D2">
            <w:pPr>
              <w:pStyle w:val="TableParagraph"/>
              <w:spacing w:line="278" w:lineRule="auto"/>
              <w:rPr>
                <w:b/>
                <w:sz w:val="24"/>
                <w:lang w:val="ru-RU"/>
              </w:rPr>
            </w:pPr>
            <w:r w:rsidRPr="00D11D5E">
              <w:rPr>
                <w:b/>
                <w:spacing w:val="-2"/>
                <w:sz w:val="24"/>
                <w:lang w:val="ru-RU"/>
              </w:rPr>
              <w:t>Условный номер</w:t>
            </w:r>
          </w:p>
          <w:p w14:paraId="27B17E3D" w14:textId="77777777" w:rsidR="00CF41D2" w:rsidRPr="00D11D5E" w:rsidRDefault="00CF41D2" w:rsidP="00CF41D2">
            <w:pPr>
              <w:pStyle w:val="TableParagraph"/>
              <w:spacing w:line="276" w:lineRule="auto"/>
              <w:rPr>
                <w:b/>
                <w:sz w:val="24"/>
                <w:lang w:val="ru-RU"/>
              </w:rPr>
            </w:pPr>
            <w:r w:rsidRPr="00D11D5E">
              <w:rPr>
                <w:b/>
                <w:spacing w:val="-2"/>
                <w:sz w:val="24"/>
                <w:lang w:val="ru-RU"/>
              </w:rPr>
              <w:t>образуемого земельного участка</w:t>
            </w:r>
          </w:p>
        </w:tc>
        <w:tc>
          <w:tcPr>
            <w:tcW w:w="1699" w:type="dxa"/>
            <w:vMerge w:val="restart"/>
          </w:tcPr>
          <w:p w14:paraId="5F44BD67" w14:textId="77777777" w:rsidR="00CF41D2" w:rsidRPr="00D11D5E" w:rsidRDefault="00CF41D2" w:rsidP="00CF41D2">
            <w:pPr>
              <w:pStyle w:val="TableParagraph"/>
              <w:jc w:val="left"/>
              <w:rPr>
                <w:rFonts w:ascii="Calibri"/>
                <w:i/>
                <w:sz w:val="24"/>
                <w:lang w:val="ru-RU"/>
              </w:rPr>
            </w:pPr>
          </w:p>
          <w:p w14:paraId="6B23110D" w14:textId="77777777" w:rsidR="00CF41D2" w:rsidRPr="00D11D5E" w:rsidRDefault="00CF41D2" w:rsidP="00CF41D2">
            <w:pPr>
              <w:pStyle w:val="TableParagraph"/>
              <w:spacing w:before="109"/>
              <w:jc w:val="left"/>
              <w:rPr>
                <w:rFonts w:ascii="Calibri"/>
                <w:i/>
                <w:sz w:val="24"/>
                <w:lang w:val="ru-RU"/>
              </w:rPr>
            </w:pPr>
          </w:p>
          <w:p w14:paraId="3B520A7F" w14:textId="77777777" w:rsidR="00CF41D2" w:rsidRPr="00D11D5E" w:rsidRDefault="00CF41D2" w:rsidP="00CF41D2">
            <w:pPr>
              <w:pStyle w:val="TableParagraph"/>
              <w:rPr>
                <w:b/>
                <w:sz w:val="24"/>
                <w:lang w:val="ru-RU"/>
              </w:rPr>
            </w:pPr>
            <w:r w:rsidRPr="00D11D5E">
              <w:rPr>
                <w:b/>
                <w:spacing w:val="-5"/>
                <w:sz w:val="24"/>
                <w:lang w:val="ru-RU"/>
              </w:rPr>
              <w:t>Вид</w:t>
            </w:r>
          </w:p>
          <w:p w14:paraId="55697DD5" w14:textId="77777777" w:rsidR="00CF41D2" w:rsidRPr="00D11D5E" w:rsidRDefault="00CF41D2" w:rsidP="00CF41D2">
            <w:pPr>
              <w:pStyle w:val="TableParagraph"/>
              <w:spacing w:before="43" w:line="276" w:lineRule="auto"/>
              <w:rPr>
                <w:b/>
                <w:sz w:val="24"/>
                <w:lang w:val="ru-RU"/>
              </w:rPr>
            </w:pPr>
            <w:r w:rsidRPr="00D11D5E">
              <w:rPr>
                <w:b/>
                <w:spacing w:val="-2"/>
                <w:sz w:val="24"/>
                <w:lang w:val="ru-RU"/>
              </w:rPr>
              <w:t>разрешенного использования образуемого</w:t>
            </w:r>
          </w:p>
          <w:p w14:paraId="4B0D2A19" w14:textId="77777777" w:rsidR="00CF41D2" w:rsidRPr="00D11D5E" w:rsidRDefault="00CF41D2" w:rsidP="00CF41D2">
            <w:pPr>
              <w:pStyle w:val="TableParagraph"/>
              <w:spacing w:line="278" w:lineRule="auto"/>
              <w:rPr>
                <w:b/>
                <w:sz w:val="24"/>
                <w:lang w:val="ru-RU"/>
              </w:rPr>
            </w:pPr>
            <w:r w:rsidRPr="00D11D5E">
              <w:rPr>
                <w:b/>
                <w:spacing w:val="-2"/>
                <w:sz w:val="24"/>
                <w:lang w:val="ru-RU"/>
              </w:rPr>
              <w:t>земельного участка</w:t>
            </w:r>
          </w:p>
        </w:tc>
        <w:tc>
          <w:tcPr>
            <w:tcW w:w="1418" w:type="dxa"/>
            <w:vMerge w:val="restart"/>
          </w:tcPr>
          <w:p w14:paraId="5314D321" w14:textId="77777777" w:rsidR="00CF41D2" w:rsidRPr="00D11D5E" w:rsidRDefault="00CF41D2" w:rsidP="00CF41D2">
            <w:pPr>
              <w:pStyle w:val="TableParagraph"/>
              <w:jc w:val="left"/>
              <w:rPr>
                <w:rFonts w:ascii="Calibri"/>
                <w:i/>
                <w:sz w:val="24"/>
                <w:lang w:val="ru-RU"/>
              </w:rPr>
            </w:pPr>
          </w:p>
          <w:p w14:paraId="60F46EDB" w14:textId="77777777" w:rsidR="00CF41D2" w:rsidRPr="00D11D5E" w:rsidRDefault="00CF41D2" w:rsidP="00CF41D2">
            <w:pPr>
              <w:pStyle w:val="TableParagraph"/>
              <w:jc w:val="left"/>
              <w:rPr>
                <w:rFonts w:ascii="Calibri"/>
                <w:i/>
                <w:sz w:val="24"/>
                <w:lang w:val="ru-RU"/>
              </w:rPr>
            </w:pPr>
          </w:p>
          <w:p w14:paraId="1C4DA78B" w14:textId="77777777" w:rsidR="00CF41D2" w:rsidRPr="00D11D5E" w:rsidRDefault="00CF41D2" w:rsidP="00CF41D2">
            <w:pPr>
              <w:pStyle w:val="TableParagraph"/>
              <w:spacing w:before="135"/>
              <w:jc w:val="left"/>
              <w:rPr>
                <w:rFonts w:ascii="Calibri"/>
                <w:i/>
                <w:sz w:val="24"/>
                <w:lang w:val="ru-RU"/>
              </w:rPr>
            </w:pPr>
          </w:p>
          <w:p w14:paraId="6A214D1F" w14:textId="77777777" w:rsidR="00CF41D2" w:rsidRPr="00D11D5E" w:rsidRDefault="00CF41D2" w:rsidP="00CF41D2">
            <w:pPr>
              <w:pStyle w:val="TableParagraph"/>
              <w:spacing w:line="276" w:lineRule="auto"/>
              <w:rPr>
                <w:b/>
                <w:sz w:val="24"/>
                <w:lang w:val="ru-RU"/>
              </w:rPr>
            </w:pPr>
            <w:r w:rsidRPr="00D11D5E">
              <w:rPr>
                <w:b/>
                <w:spacing w:val="-2"/>
                <w:sz w:val="24"/>
                <w:lang w:val="ru-RU"/>
              </w:rPr>
              <w:t xml:space="preserve">Площадь образуемого земельного </w:t>
            </w:r>
            <w:r w:rsidRPr="00D11D5E">
              <w:rPr>
                <w:b/>
                <w:sz w:val="24"/>
                <w:lang w:val="ru-RU"/>
              </w:rPr>
              <w:t>участка, м</w:t>
            </w:r>
            <w:proofErr w:type="gramStart"/>
            <w:r w:rsidRPr="00D11D5E">
              <w:rPr>
                <w:b/>
                <w:sz w:val="24"/>
                <w:lang w:val="ru-RU"/>
              </w:rPr>
              <w:t>2</w:t>
            </w:r>
            <w:proofErr w:type="gramEnd"/>
          </w:p>
        </w:tc>
        <w:tc>
          <w:tcPr>
            <w:tcW w:w="5243" w:type="dxa"/>
            <w:gridSpan w:val="3"/>
          </w:tcPr>
          <w:p w14:paraId="1A987EFF" w14:textId="77777777" w:rsidR="00CF41D2" w:rsidRDefault="00CF41D2" w:rsidP="00CF41D2">
            <w:pPr>
              <w:pStyle w:val="TableParagraph"/>
              <w:spacing w:before="11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Состав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образуемого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земельного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участка</w:t>
            </w:r>
            <w:proofErr w:type="spellEnd"/>
          </w:p>
        </w:tc>
      </w:tr>
      <w:tr w:rsidR="00CF41D2" w14:paraId="1D318B2E" w14:textId="77777777" w:rsidTr="00CF41D2">
        <w:trPr>
          <w:trHeight w:val="2741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14:paraId="06EA193C" w14:textId="77777777" w:rsidR="00CF41D2" w:rsidRDefault="00CF41D2" w:rsidP="00CF41D2">
            <w:pPr>
              <w:ind w:firstLine="0"/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5DD6B6C3" w14:textId="77777777" w:rsidR="00CF41D2" w:rsidRDefault="00CF41D2" w:rsidP="00CF41D2">
            <w:pPr>
              <w:ind w:firstLine="0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12E37E0" w14:textId="77777777" w:rsidR="00CF41D2" w:rsidRDefault="00CF41D2" w:rsidP="00CF41D2">
            <w:pPr>
              <w:ind w:firstLine="0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5224878" w14:textId="77777777" w:rsidR="00CF41D2" w:rsidRPr="00D11D5E" w:rsidRDefault="00CF41D2" w:rsidP="00CF41D2">
            <w:pPr>
              <w:pStyle w:val="TableParagraph"/>
              <w:spacing w:before="1" w:line="276" w:lineRule="auto"/>
              <w:jc w:val="left"/>
              <w:rPr>
                <w:b/>
                <w:sz w:val="24"/>
                <w:lang w:val="ru-RU"/>
              </w:rPr>
            </w:pPr>
            <w:r w:rsidRPr="00D11D5E">
              <w:rPr>
                <w:b/>
                <w:spacing w:val="-2"/>
                <w:sz w:val="24"/>
                <w:lang w:val="ru-RU"/>
              </w:rPr>
              <w:t>Условный номер части,</w:t>
            </w:r>
          </w:p>
          <w:p w14:paraId="7F42F0FE" w14:textId="77777777" w:rsidR="00CF41D2" w:rsidRPr="00D11D5E" w:rsidRDefault="00CF41D2" w:rsidP="00CF41D2">
            <w:pPr>
              <w:pStyle w:val="TableParagraph"/>
              <w:spacing w:line="278" w:lineRule="auto"/>
              <w:jc w:val="left"/>
              <w:rPr>
                <w:b/>
                <w:sz w:val="24"/>
                <w:lang w:val="ru-RU"/>
              </w:rPr>
            </w:pPr>
            <w:r w:rsidRPr="00D11D5E">
              <w:rPr>
                <w:b/>
                <w:sz w:val="24"/>
                <w:lang w:val="ru-RU"/>
              </w:rPr>
              <w:t>входящей</w:t>
            </w:r>
            <w:r w:rsidRPr="00D11D5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11D5E">
              <w:rPr>
                <w:b/>
                <w:sz w:val="24"/>
                <w:lang w:val="ru-RU"/>
              </w:rPr>
              <w:t xml:space="preserve">в </w:t>
            </w:r>
            <w:r w:rsidRPr="00D11D5E">
              <w:rPr>
                <w:b/>
                <w:spacing w:val="-2"/>
                <w:sz w:val="24"/>
                <w:lang w:val="ru-RU"/>
              </w:rPr>
              <w:t>состав</w:t>
            </w:r>
          </w:p>
          <w:p w14:paraId="46243277" w14:textId="77777777" w:rsidR="00CF41D2" w:rsidRDefault="00CF41D2" w:rsidP="00CF41D2">
            <w:pPr>
              <w:pStyle w:val="TableParagraph"/>
              <w:spacing w:line="276" w:lineRule="auto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образуемого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земельного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участка</w:t>
            </w:r>
            <w:proofErr w:type="spellEnd"/>
          </w:p>
        </w:tc>
        <w:tc>
          <w:tcPr>
            <w:tcW w:w="1132" w:type="dxa"/>
          </w:tcPr>
          <w:p w14:paraId="75B0D22C" w14:textId="77777777" w:rsidR="00CF41D2" w:rsidRDefault="00CF41D2" w:rsidP="00CF41D2">
            <w:pPr>
              <w:pStyle w:val="TableParagraph"/>
              <w:jc w:val="left"/>
              <w:rPr>
                <w:rFonts w:ascii="Calibri"/>
                <w:i/>
                <w:sz w:val="24"/>
              </w:rPr>
            </w:pPr>
          </w:p>
          <w:p w14:paraId="1B7BE51D" w14:textId="77777777" w:rsidR="00CF41D2" w:rsidRDefault="00CF41D2" w:rsidP="00CF41D2">
            <w:pPr>
              <w:pStyle w:val="TableParagraph"/>
              <w:spacing w:before="109"/>
              <w:jc w:val="left"/>
              <w:rPr>
                <w:rFonts w:ascii="Calibri"/>
                <w:i/>
                <w:sz w:val="24"/>
              </w:rPr>
            </w:pPr>
          </w:p>
          <w:p w14:paraId="7B113836" w14:textId="77777777" w:rsidR="00CF41D2" w:rsidRDefault="00CF41D2" w:rsidP="00CF41D2">
            <w:pPr>
              <w:pStyle w:val="TableParagraph"/>
              <w:spacing w:line="276" w:lineRule="auto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Площадь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части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14:paraId="5EA67609" w14:textId="77777777" w:rsidR="00CF41D2" w:rsidRDefault="00CF41D2" w:rsidP="00CF41D2">
            <w:pPr>
              <w:pStyle w:val="TableParagraph"/>
              <w:spacing w:before="1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м2</w:t>
            </w:r>
          </w:p>
        </w:tc>
        <w:tc>
          <w:tcPr>
            <w:tcW w:w="2693" w:type="dxa"/>
          </w:tcPr>
          <w:p w14:paraId="330B3261" w14:textId="77777777" w:rsidR="00CF41D2" w:rsidRPr="00D11D5E" w:rsidRDefault="00CF41D2" w:rsidP="00CF41D2">
            <w:pPr>
              <w:pStyle w:val="TableParagraph"/>
              <w:spacing w:before="183"/>
              <w:jc w:val="left"/>
              <w:rPr>
                <w:rFonts w:ascii="Calibri"/>
                <w:i/>
                <w:sz w:val="24"/>
                <w:lang w:val="ru-RU"/>
              </w:rPr>
            </w:pPr>
          </w:p>
          <w:p w14:paraId="4F98776C" w14:textId="77777777" w:rsidR="00CF41D2" w:rsidRPr="00D11D5E" w:rsidRDefault="00CF41D2" w:rsidP="00CF41D2">
            <w:pPr>
              <w:pStyle w:val="TableParagraph"/>
              <w:spacing w:line="276" w:lineRule="auto"/>
              <w:rPr>
                <w:b/>
                <w:sz w:val="24"/>
                <w:lang w:val="ru-RU"/>
              </w:rPr>
            </w:pPr>
            <w:r w:rsidRPr="00D11D5E">
              <w:rPr>
                <w:b/>
                <w:sz w:val="24"/>
                <w:lang w:val="ru-RU"/>
              </w:rPr>
              <w:t>Кадастровый</w:t>
            </w:r>
            <w:r w:rsidRPr="00D11D5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11D5E">
              <w:rPr>
                <w:b/>
                <w:sz w:val="24"/>
                <w:lang w:val="ru-RU"/>
              </w:rPr>
              <w:t>номер</w:t>
            </w:r>
            <w:r w:rsidRPr="00D11D5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11D5E">
              <w:rPr>
                <w:b/>
                <w:sz w:val="24"/>
                <w:lang w:val="ru-RU"/>
              </w:rPr>
              <w:t xml:space="preserve">и вид разрешенного </w:t>
            </w:r>
            <w:r w:rsidRPr="00D11D5E">
              <w:rPr>
                <w:b/>
                <w:spacing w:val="-2"/>
                <w:sz w:val="24"/>
                <w:lang w:val="ru-RU"/>
              </w:rPr>
              <w:t>использования</w:t>
            </w:r>
          </w:p>
          <w:p w14:paraId="272A4F51" w14:textId="77777777" w:rsidR="00CF41D2" w:rsidRDefault="00CF41D2" w:rsidP="00CF41D2">
            <w:pPr>
              <w:pStyle w:val="TableParagraph"/>
              <w:spacing w:before="2" w:line="276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исходного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земельного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участка</w:t>
            </w:r>
            <w:proofErr w:type="spellEnd"/>
          </w:p>
        </w:tc>
      </w:tr>
      <w:tr w:rsidR="00CF41D2" w14:paraId="063B53E9" w14:textId="77777777" w:rsidTr="00CF41D2">
        <w:trPr>
          <w:trHeight w:val="1151"/>
          <w:jc w:val="center"/>
        </w:trPr>
        <w:tc>
          <w:tcPr>
            <w:tcW w:w="1560" w:type="dxa"/>
            <w:vMerge w:val="restart"/>
          </w:tcPr>
          <w:p w14:paraId="10B51265" w14:textId="77777777" w:rsidR="00CF41D2" w:rsidRDefault="00CF41D2" w:rsidP="00CF41D2">
            <w:pPr>
              <w:pStyle w:val="TableParagraph"/>
              <w:jc w:val="left"/>
              <w:rPr>
                <w:rFonts w:ascii="Calibri"/>
                <w:i/>
                <w:sz w:val="28"/>
              </w:rPr>
            </w:pPr>
          </w:p>
          <w:p w14:paraId="0D8F6664" w14:textId="77777777" w:rsidR="00CF41D2" w:rsidRDefault="00CF41D2" w:rsidP="00CF41D2">
            <w:pPr>
              <w:pStyle w:val="TableParagraph"/>
              <w:jc w:val="left"/>
              <w:rPr>
                <w:rFonts w:ascii="Calibri"/>
                <w:i/>
                <w:sz w:val="28"/>
              </w:rPr>
            </w:pPr>
          </w:p>
          <w:p w14:paraId="5157B88F" w14:textId="77777777" w:rsidR="00CF41D2" w:rsidRDefault="00CF41D2" w:rsidP="00CF41D2">
            <w:pPr>
              <w:pStyle w:val="TableParagraph"/>
              <w:jc w:val="left"/>
              <w:rPr>
                <w:rFonts w:ascii="Calibri"/>
                <w:i/>
                <w:sz w:val="28"/>
              </w:rPr>
            </w:pPr>
          </w:p>
          <w:p w14:paraId="2D502290" w14:textId="77777777" w:rsidR="00CF41D2" w:rsidRDefault="00CF41D2" w:rsidP="00CF41D2">
            <w:pPr>
              <w:pStyle w:val="TableParagraph"/>
              <w:spacing w:before="77"/>
              <w:jc w:val="left"/>
              <w:rPr>
                <w:rFonts w:ascii="Calibri"/>
                <w:i/>
                <w:sz w:val="28"/>
              </w:rPr>
            </w:pPr>
          </w:p>
          <w:p w14:paraId="764AB544" w14:textId="77777777" w:rsidR="00CF41D2" w:rsidRDefault="00CF41D2" w:rsidP="00CF41D2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:ЗУ1</w:t>
            </w:r>
          </w:p>
        </w:tc>
        <w:tc>
          <w:tcPr>
            <w:tcW w:w="1699" w:type="dxa"/>
            <w:vMerge w:val="restart"/>
          </w:tcPr>
          <w:p w14:paraId="2B18F26E" w14:textId="77777777" w:rsidR="00CF41D2" w:rsidRDefault="00CF41D2" w:rsidP="00CF41D2">
            <w:pPr>
              <w:pStyle w:val="TableParagraph"/>
              <w:jc w:val="left"/>
              <w:rPr>
                <w:rFonts w:ascii="Calibri"/>
                <w:i/>
                <w:sz w:val="28"/>
              </w:rPr>
            </w:pPr>
          </w:p>
          <w:p w14:paraId="77194232" w14:textId="77777777" w:rsidR="00CF41D2" w:rsidRDefault="00CF41D2" w:rsidP="00CF41D2">
            <w:pPr>
              <w:pStyle w:val="TableParagraph"/>
              <w:jc w:val="left"/>
              <w:rPr>
                <w:rFonts w:ascii="Calibri"/>
                <w:i/>
                <w:sz w:val="28"/>
              </w:rPr>
            </w:pPr>
          </w:p>
          <w:p w14:paraId="1F0D6902" w14:textId="77777777" w:rsidR="00CF41D2" w:rsidRDefault="00CF41D2" w:rsidP="00CF41D2">
            <w:pPr>
              <w:pStyle w:val="TableParagraph"/>
              <w:spacing w:before="335"/>
              <w:jc w:val="left"/>
              <w:rPr>
                <w:rFonts w:ascii="Calibri"/>
                <w:i/>
                <w:sz w:val="28"/>
              </w:rPr>
            </w:pPr>
          </w:p>
          <w:p w14:paraId="60823A7B" w14:textId="77777777" w:rsidR="00CF41D2" w:rsidRDefault="00CF41D2" w:rsidP="00CF41D2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Склады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6.9</w:t>
            </w:r>
          </w:p>
        </w:tc>
        <w:tc>
          <w:tcPr>
            <w:tcW w:w="1418" w:type="dxa"/>
            <w:vMerge w:val="restart"/>
          </w:tcPr>
          <w:p w14:paraId="7F0A68D5" w14:textId="77777777" w:rsidR="00CF41D2" w:rsidRDefault="00CF41D2" w:rsidP="00CF41D2">
            <w:pPr>
              <w:pStyle w:val="TableParagraph"/>
              <w:jc w:val="left"/>
              <w:rPr>
                <w:rFonts w:ascii="Calibri"/>
                <w:i/>
                <w:sz w:val="28"/>
              </w:rPr>
            </w:pPr>
          </w:p>
          <w:p w14:paraId="4D649FA6" w14:textId="77777777" w:rsidR="00CF41D2" w:rsidRDefault="00CF41D2" w:rsidP="00CF41D2">
            <w:pPr>
              <w:pStyle w:val="TableParagraph"/>
              <w:jc w:val="left"/>
              <w:rPr>
                <w:rFonts w:ascii="Calibri"/>
                <w:i/>
                <w:sz w:val="28"/>
              </w:rPr>
            </w:pPr>
          </w:p>
          <w:p w14:paraId="284D8F47" w14:textId="77777777" w:rsidR="00CF41D2" w:rsidRDefault="00CF41D2" w:rsidP="00CF41D2">
            <w:pPr>
              <w:pStyle w:val="TableParagraph"/>
              <w:jc w:val="left"/>
              <w:rPr>
                <w:rFonts w:ascii="Calibri"/>
                <w:i/>
                <w:sz w:val="28"/>
              </w:rPr>
            </w:pPr>
          </w:p>
          <w:p w14:paraId="427E66D1" w14:textId="77777777" w:rsidR="00CF41D2" w:rsidRDefault="00CF41D2" w:rsidP="00CF41D2">
            <w:pPr>
              <w:pStyle w:val="TableParagraph"/>
              <w:spacing w:before="77"/>
              <w:jc w:val="left"/>
              <w:rPr>
                <w:rFonts w:ascii="Calibri"/>
                <w:i/>
                <w:sz w:val="28"/>
              </w:rPr>
            </w:pPr>
          </w:p>
          <w:p w14:paraId="063B3978" w14:textId="77777777" w:rsidR="00CF41D2" w:rsidRDefault="00CF41D2" w:rsidP="00CF41D2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7436</w:t>
            </w:r>
          </w:p>
        </w:tc>
        <w:tc>
          <w:tcPr>
            <w:tcW w:w="1418" w:type="dxa"/>
          </w:tcPr>
          <w:p w14:paraId="29186665" w14:textId="77777777" w:rsidR="00CF41D2" w:rsidRDefault="00CF41D2" w:rsidP="00CF41D2">
            <w:pPr>
              <w:pStyle w:val="TableParagraph"/>
              <w:spacing w:before="283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1132" w:type="dxa"/>
          </w:tcPr>
          <w:p w14:paraId="281CF434" w14:textId="77777777" w:rsidR="00CF41D2" w:rsidRDefault="00CF41D2" w:rsidP="00CF41D2">
            <w:pPr>
              <w:pStyle w:val="TableParagraph"/>
              <w:spacing w:before="283"/>
              <w:rPr>
                <w:sz w:val="28"/>
              </w:rPr>
            </w:pPr>
            <w:r>
              <w:rPr>
                <w:spacing w:val="-4"/>
                <w:sz w:val="28"/>
              </w:rPr>
              <w:t>1978</w:t>
            </w:r>
          </w:p>
        </w:tc>
        <w:tc>
          <w:tcPr>
            <w:tcW w:w="2693" w:type="dxa"/>
          </w:tcPr>
          <w:p w14:paraId="79D13B9D" w14:textId="77777777" w:rsidR="00CF41D2" w:rsidRPr="00D11D5E" w:rsidRDefault="00CF41D2" w:rsidP="00CF41D2">
            <w:pPr>
              <w:pStyle w:val="TableParagraph"/>
              <w:spacing w:line="276" w:lineRule="auto"/>
              <w:jc w:val="left"/>
              <w:rPr>
                <w:sz w:val="24"/>
                <w:lang w:val="ru-RU"/>
              </w:rPr>
            </w:pPr>
            <w:proofErr w:type="gramStart"/>
            <w:r w:rsidRPr="00D11D5E">
              <w:rPr>
                <w:sz w:val="24"/>
                <w:lang w:val="ru-RU"/>
              </w:rPr>
              <w:t>земельный</w:t>
            </w:r>
            <w:r w:rsidRPr="00D11D5E">
              <w:rPr>
                <w:spacing w:val="-12"/>
                <w:sz w:val="24"/>
                <w:lang w:val="ru-RU"/>
              </w:rPr>
              <w:t xml:space="preserve"> </w:t>
            </w:r>
            <w:r w:rsidRPr="00D11D5E">
              <w:rPr>
                <w:sz w:val="24"/>
                <w:lang w:val="ru-RU"/>
              </w:rPr>
              <w:t>участок</w:t>
            </w:r>
            <w:r w:rsidRPr="00D11D5E">
              <w:rPr>
                <w:spacing w:val="-13"/>
                <w:sz w:val="24"/>
                <w:lang w:val="ru-RU"/>
              </w:rPr>
              <w:t xml:space="preserve"> </w:t>
            </w:r>
            <w:r w:rsidRPr="00D11D5E">
              <w:rPr>
                <w:sz w:val="24"/>
                <w:lang w:val="ru-RU"/>
              </w:rPr>
              <w:t>с</w:t>
            </w:r>
            <w:r w:rsidRPr="00D11D5E">
              <w:rPr>
                <w:spacing w:val="-14"/>
                <w:sz w:val="24"/>
                <w:lang w:val="ru-RU"/>
              </w:rPr>
              <w:t xml:space="preserve"> </w:t>
            </w:r>
            <w:r w:rsidRPr="00D11D5E">
              <w:rPr>
                <w:sz w:val="24"/>
                <w:lang w:val="ru-RU"/>
              </w:rPr>
              <w:t>к.н. 52:17:0070315:145 (под</w:t>
            </w:r>
            <w:proofErr w:type="gramEnd"/>
          </w:p>
          <w:p w14:paraId="6AE8F63C" w14:textId="77777777" w:rsidR="00CF41D2" w:rsidRDefault="00CF41D2" w:rsidP="00CF41D2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базой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CF41D2" w14:paraId="6EDE5B2E" w14:textId="77777777" w:rsidTr="00CF41D2">
        <w:trPr>
          <w:trHeight w:val="1151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14:paraId="2D0ECBB7" w14:textId="77777777" w:rsidR="00CF41D2" w:rsidRDefault="00CF41D2" w:rsidP="00CF41D2">
            <w:pPr>
              <w:ind w:firstLine="0"/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2BA9FC8E" w14:textId="77777777" w:rsidR="00CF41D2" w:rsidRDefault="00CF41D2" w:rsidP="00CF41D2">
            <w:pPr>
              <w:ind w:firstLine="0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34A9B98" w14:textId="77777777" w:rsidR="00CF41D2" w:rsidRDefault="00CF41D2" w:rsidP="00CF41D2">
            <w:pPr>
              <w:ind w:firstLine="0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03FDF0C" w14:textId="77777777" w:rsidR="00CF41D2" w:rsidRDefault="00CF41D2" w:rsidP="00CF41D2">
            <w:pPr>
              <w:pStyle w:val="TableParagraph"/>
              <w:spacing w:before="283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1132" w:type="dxa"/>
          </w:tcPr>
          <w:p w14:paraId="3D5CBE7B" w14:textId="77777777" w:rsidR="00CF41D2" w:rsidRDefault="00CF41D2" w:rsidP="00CF41D2">
            <w:pPr>
              <w:pStyle w:val="TableParagraph"/>
              <w:spacing w:before="283"/>
              <w:rPr>
                <w:sz w:val="28"/>
              </w:rPr>
            </w:pPr>
            <w:r>
              <w:rPr>
                <w:spacing w:val="-4"/>
                <w:sz w:val="28"/>
              </w:rPr>
              <w:t>4494</w:t>
            </w:r>
          </w:p>
        </w:tc>
        <w:tc>
          <w:tcPr>
            <w:tcW w:w="2693" w:type="dxa"/>
          </w:tcPr>
          <w:p w14:paraId="2A043679" w14:textId="77777777" w:rsidR="00CF41D2" w:rsidRPr="00D11D5E" w:rsidRDefault="00CF41D2" w:rsidP="00CF41D2">
            <w:pPr>
              <w:pStyle w:val="TableParagraph"/>
              <w:spacing w:line="276" w:lineRule="auto"/>
              <w:jc w:val="left"/>
              <w:rPr>
                <w:sz w:val="24"/>
                <w:lang w:val="ru-RU"/>
              </w:rPr>
            </w:pPr>
            <w:proofErr w:type="gramStart"/>
            <w:r w:rsidRPr="00D11D5E">
              <w:rPr>
                <w:sz w:val="24"/>
                <w:lang w:val="ru-RU"/>
              </w:rPr>
              <w:t>земельный</w:t>
            </w:r>
            <w:r w:rsidRPr="00D11D5E">
              <w:rPr>
                <w:spacing w:val="-12"/>
                <w:sz w:val="24"/>
                <w:lang w:val="ru-RU"/>
              </w:rPr>
              <w:t xml:space="preserve"> </w:t>
            </w:r>
            <w:r w:rsidRPr="00D11D5E">
              <w:rPr>
                <w:sz w:val="24"/>
                <w:lang w:val="ru-RU"/>
              </w:rPr>
              <w:t>участок</w:t>
            </w:r>
            <w:r w:rsidRPr="00D11D5E">
              <w:rPr>
                <w:spacing w:val="-13"/>
                <w:sz w:val="24"/>
                <w:lang w:val="ru-RU"/>
              </w:rPr>
              <w:t xml:space="preserve"> </w:t>
            </w:r>
            <w:r w:rsidRPr="00D11D5E">
              <w:rPr>
                <w:sz w:val="24"/>
                <w:lang w:val="ru-RU"/>
              </w:rPr>
              <w:t>с</w:t>
            </w:r>
            <w:r w:rsidRPr="00D11D5E">
              <w:rPr>
                <w:spacing w:val="-14"/>
                <w:sz w:val="24"/>
                <w:lang w:val="ru-RU"/>
              </w:rPr>
              <w:t xml:space="preserve"> </w:t>
            </w:r>
            <w:r w:rsidRPr="00D11D5E">
              <w:rPr>
                <w:sz w:val="24"/>
                <w:lang w:val="ru-RU"/>
              </w:rPr>
              <w:t>к.н. 52:17:0070315:144 (под</w:t>
            </w:r>
            <w:proofErr w:type="gramEnd"/>
          </w:p>
          <w:p w14:paraId="7EAA85DD" w14:textId="77777777" w:rsidR="00CF41D2" w:rsidRDefault="00CF41D2" w:rsidP="00CF41D2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базой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CF41D2" w14:paraId="56015980" w14:textId="77777777" w:rsidTr="00CF41D2">
        <w:trPr>
          <w:trHeight w:val="1154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14:paraId="635CE321" w14:textId="77777777" w:rsidR="00CF41D2" w:rsidRDefault="00CF41D2" w:rsidP="00CF41D2">
            <w:pPr>
              <w:ind w:firstLine="0"/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7D8246B8" w14:textId="77777777" w:rsidR="00CF41D2" w:rsidRDefault="00CF41D2" w:rsidP="00CF41D2">
            <w:pPr>
              <w:ind w:firstLine="0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9E009F7" w14:textId="77777777" w:rsidR="00CF41D2" w:rsidRDefault="00CF41D2" w:rsidP="00CF41D2">
            <w:pPr>
              <w:ind w:firstLine="0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2EB0BCA" w14:textId="77777777" w:rsidR="00CF41D2" w:rsidRDefault="00CF41D2" w:rsidP="00CF41D2">
            <w:pPr>
              <w:pStyle w:val="TableParagraph"/>
              <w:spacing w:before="285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1132" w:type="dxa"/>
          </w:tcPr>
          <w:p w14:paraId="3E303407" w14:textId="77777777" w:rsidR="00CF41D2" w:rsidRDefault="00CF41D2" w:rsidP="00CF41D2">
            <w:pPr>
              <w:pStyle w:val="TableParagraph"/>
              <w:spacing w:before="285"/>
              <w:rPr>
                <w:sz w:val="28"/>
              </w:rPr>
            </w:pPr>
            <w:r>
              <w:rPr>
                <w:spacing w:val="-5"/>
                <w:sz w:val="28"/>
              </w:rPr>
              <w:t>964</w:t>
            </w:r>
          </w:p>
        </w:tc>
        <w:tc>
          <w:tcPr>
            <w:tcW w:w="2693" w:type="dxa"/>
          </w:tcPr>
          <w:p w14:paraId="5A48BCE5" w14:textId="77777777" w:rsidR="00CF41D2" w:rsidRPr="00D11D5E" w:rsidRDefault="00CF41D2" w:rsidP="00CF41D2">
            <w:pPr>
              <w:pStyle w:val="TableParagraph"/>
              <w:spacing w:line="278" w:lineRule="auto"/>
              <w:jc w:val="left"/>
              <w:rPr>
                <w:sz w:val="24"/>
                <w:lang w:val="ru-RU"/>
              </w:rPr>
            </w:pPr>
            <w:r w:rsidRPr="00D11D5E">
              <w:rPr>
                <w:sz w:val="24"/>
                <w:lang w:val="ru-RU"/>
              </w:rPr>
              <w:t>земли,</w:t>
            </w:r>
            <w:r w:rsidRPr="00D11D5E">
              <w:rPr>
                <w:spacing w:val="-15"/>
                <w:sz w:val="24"/>
                <w:lang w:val="ru-RU"/>
              </w:rPr>
              <w:t xml:space="preserve"> </w:t>
            </w:r>
            <w:r w:rsidRPr="00D11D5E">
              <w:rPr>
                <w:sz w:val="24"/>
                <w:lang w:val="ru-RU"/>
              </w:rPr>
              <w:t xml:space="preserve">государственная собственность </w:t>
            </w:r>
            <w:proofErr w:type="gramStart"/>
            <w:r w:rsidRPr="00D11D5E">
              <w:rPr>
                <w:sz w:val="24"/>
                <w:lang w:val="ru-RU"/>
              </w:rPr>
              <w:t>на</w:t>
            </w:r>
            <w:proofErr w:type="gramEnd"/>
          </w:p>
          <w:p w14:paraId="33837A8E" w14:textId="77777777" w:rsidR="00CF41D2" w:rsidRPr="00D11D5E" w:rsidRDefault="00CF41D2" w:rsidP="00CF41D2">
            <w:pPr>
              <w:pStyle w:val="TableParagraph"/>
              <w:spacing w:line="272" w:lineRule="exact"/>
              <w:jc w:val="left"/>
              <w:rPr>
                <w:sz w:val="24"/>
                <w:lang w:val="ru-RU"/>
              </w:rPr>
            </w:pPr>
            <w:r w:rsidRPr="00D11D5E">
              <w:rPr>
                <w:sz w:val="24"/>
                <w:lang w:val="ru-RU"/>
              </w:rPr>
              <w:t>которые</w:t>
            </w:r>
            <w:r w:rsidRPr="00D11D5E">
              <w:rPr>
                <w:spacing w:val="-1"/>
                <w:sz w:val="24"/>
                <w:lang w:val="ru-RU"/>
              </w:rPr>
              <w:t xml:space="preserve"> </w:t>
            </w:r>
            <w:r w:rsidRPr="00D11D5E">
              <w:rPr>
                <w:sz w:val="24"/>
                <w:lang w:val="ru-RU"/>
              </w:rPr>
              <w:t>не</w:t>
            </w:r>
            <w:r w:rsidRPr="00D11D5E">
              <w:rPr>
                <w:spacing w:val="-1"/>
                <w:sz w:val="24"/>
                <w:lang w:val="ru-RU"/>
              </w:rPr>
              <w:t xml:space="preserve"> </w:t>
            </w:r>
            <w:r w:rsidRPr="00D11D5E">
              <w:rPr>
                <w:spacing w:val="-2"/>
                <w:sz w:val="24"/>
                <w:lang w:val="ru-RU"/>
              </w:rPr>
              <w:t>разграничена</w:t>
            </w:r>
          </w:p>
        </w:tc>
      </w:tr>
    </w:tbl>
    <w:p w14:paraId="0CD35B05" w14:textId="77777777" w:rsidR="00CF41D2" w:rsidRPr="00CF41D2" w:rsidRDefault="00CF41D2" w:rsidP="00CF41D2">
      <w:pPr>
        <w:ind w:firstLine="0"/>
        <w:jc w:val="center"/>
        <w:rPr>
          <w:b/>
          <w:bCs/>
        </w:rPr>
      </w:pPr>
    </w:p>
    <w:p w14:paraId="2357884A" w14:textId="0995F6C9" w:rsidR="00CF41D2" w:rsidRPr="00CF41D2" w:rsidRDefault="00CF41D2" w:rsidP="00CF41D2">
      <w:pPr>
        <w:spacing w:line="360" w:lineRule="auto"/>
        <w:ind w:firstLine="567"/>
        <w:rPr>
          <w:b/>
          <w:bCs/>
        </w:rPr>
      </w:pPr>
      <w:proofErr w:type="gramStart"/>
      <w:r>
        <w:rPr>
          <w:b/>
          <w:bCs/>
          <w:lang w:val="en-US"/>
        </w:rPr>
        <w:t>II</w:t>
      </w:r>
      <w:r w:rsidRPr="00CF41D2">
        <w:rPr>
          <w:b/>
          <w:bCs/>
        </w:rPr>
        <w:t xml:space="preserve"> Перечень и сведения о площади образуемых земельных участков, которые будут отнесены к территории общего пользования или имуществу общего пользования, в том числе в отношении которых предполагается резервирования и (или) изъятие для государственных или муниципальных нужд.</w:t>
      </w:r>
      <w:proofErr w:type="gramEnd"/>
    </w:p>
    <w:p w14:paraId="3B0AE3FE" w14:textId="77777777" w:rsidR="00CF41D2" w:rsidRPr="00CF41D2" w:rsidRDefault="00CF41D2" w:rsidP="00CF41D2">
      <w:pPr>
        <w:ind w:firstLine="567"/>
        <w:rPr>
          <w:b/>
          <w:bCs/>
        </w:rPr>
      </w:pPr>
    </w:p>
    <w:p w14:paraId="70143E92" w14:textId="77777777" w:rsidR="00CF41D2" w:rsidRPr="00CF41D2" w:rsidRDefault="00CF41D2" w:rsidP="00CF41D2">
      <w:pPr>
        <w:spacing w:line="360" w:lineRule="auto"/>
        <w:ind w:firstLine="567"/>
      </w:pPr>
      <w:r w:rsidRPr="00CF41D2">
        <w:t>Проектом межевания территории не предусмотрено образование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нужд.</w:t>
      </w:r>
    </w:p>
    <w:p w14:paraId="0482E1E7" w14:textId="77777777" w:rsidR="00F209AC" w:rsidRDefault="00F209AC" w:rsidP="00CF41D2">
      <w:pPr>
        <w:ind w:firstLine="0"/>
        <w:sectPr w:rsidR="00F209AC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644A02B0" w14:textId="389D584E" w:rsidR="00F209AC" w:rsidRPr="00F209AC" w:rsidRDefault="00F209AC" w:rsidP="00F209AC">
      <w:pPr>
        <w:spacing w:line="360" w:lineRule="auto"/>
        <w:ind w:firstLine="567"/>
        <w:rPr>
          <w:b/>
          <w:bCs/>
        </w:rPr>
      </w:pPr>
      <w:proofErr w:type="gramStart"/>
      <w:r w:rsidRPr="00F209AC">
        <w:rPr>
          <w:b/>
          <w:bCs/>
          <w:lang w:val="en-US"/>
        </w:rPr>
        <w:lastRenderedPageBreak/>
        <w:t>III</w:t>
      </w:r>
      <w:r w:rsidRPr="00F209AC">
        <w:rPr>
          <w:b/>
          <w:bCs/>
        </w:rPr>
        <w:t xml:space="preserve"> 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координат.</w:t>
      </w:r>
      <w:proofErr w:type="gramEnd"/>
    </w:p>
    <w:p w14:paraId="06560800" w14:textId="77777777" w:rsidR="00F209AC" w:rsidRPr="00F209AC" w:rsidRDefault="00F209AC" w:rsidP="00F209AC">
      <w:pPr>
        <w:spacing w:line="360" w:lineRule="auto"/>
        <w:ind w:firstLine="567"/>
      </w:pPr>
      <w:r w:rsidRPr="00F209AC">
        <w:t xml:space="preserve">Участок разработки проекта межевания находится по адресу: Нижегородская область, </w:t>
      </w:r>
      <w:proofErr w:type="spellStart"/>
      <w:r w:rsidRPr="00F209AC">
        <w:t>Балахнинский</w:t>
      </w:r>
      <w:proofErr w:type="spellEnd"/>
      <w:r w:rsidRPr="00F209AC">
        <w:t xml:space="preserve"> муниципальный округ, </w:t>
      </w:r>
      <w:proofErr w:type="spellStart"/>
      <w:r w:rsidRPr="00F209AC">
        <w:t>р.п</w:t>
      </w:r>
      <w:proofErr w:type="spellEnd"/>
      <w:r w:rsidRPr="00F209AC">
        <w:t>. Большое Козино, проулок Энергетиков, земельный участок 2, земельный участок 3.</w:t>
      </w:r>
    </w:p>
    <w:p w14:paraId="2D7DAC09" w14:textId="77777777" w:rsidR="00F209AC" w:rsidRPr="00F209AC" w:rsidRDefault="00F209AC" w:rsidP="00F209AC">
      <w:pPr>
        <w:spacing w:line="360" w:lineRule="auto"/>
        <w:ind w:firstLine="567"/>
      </w:pPr>
      <w:r w:rsidRPr="00F209AC">
        <w:t xml:space="preserve">Перечень координат характерных точек границ территории, в отношении которой </w:t>
      </w:r>
      <w:proofErr w:type="gramStart"/>
      <w:r w:rsidRPr="00F209AC">
        <w:t>утвержден проект межевания представлен</w:t>
      </w:r>
      <w:proofErr w:type="gramEnd"/>
      <w:r w:rsidRPr="00F209AC">
        <w:t xml:space="preserve"> в таблице 1.2.</w:t>
      </w:r>
    </w:p>
    <w:p w14:paraId="493DAC69" w14:textId="77777777" w:rsidR="00F209AC" w:rsidRPr="00F209AC" w:rsidRDefault="00F209AC" w:rsidP="00F209AC">
      <w:pPr>
        <w:ind w:firstLine="0"/>
        <w:jc w:val="center"/>
      </w:pPr>
    </w:p>
    <w:p w14:paraId="5E0C1B7F" w14:textId="77777777" w:rsidR="00F209AC" w:rsidRPr="00F209AC" w:rsidRDefault="00F209AC" w:rsidP="00F209AC">
      <w:pPr>
        <w:ind w:firstLine="0"/>
        <w:jc w:val="center"/>
      </w:pPr>
    </w:p>
    <w:p w14:paraId="1187D1CC" w14:textId="77777777" w:rsidR="00F209AC" w:rsidRPr="00F209AC" w:rsidRDefault="00F209AC" w:rsidP="00F209AC">
      <w:pPr>
        <w:ind w:firstLine="0"/>
        <w:jc w:val="center"/>
      </w:pPr>
      <w:r w:rsidRPr="00F209AC">
        <w:t>Рисунок 1.1 - Граница территории разработки проекта межевания</w:t>
      </w:r>
    </w:p>
    <w:p w14:paraId="39395705" w14:textId="687CAB33" w:rsidR="00CF41D2" w:rsidRPr="00D11D5E" w:rsidRDefault="00CF41D2" w:rsidP="00F209AC">
      <w:pPr>
        <w:ind w:firstLine="0"/>
        <w:jc w:val="center"/>
      </w:pPr>
    </w:p>
    <w:p w14:paraId="0D018F8A" w14:textId="77777777" w:rsidR="00F209AC" w:rsidRDefault="00F209AC" w:rsidP="00F209AC">
      <w:pPr>
        <w:ind w:firstLine="0"/>
        <w:jc w:val="center"/>
        <w:rPr>
          <w:lang w:val="en-US"/>
        </w:rPr>
        <w:sectPr w:rsidR="00F209AC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13532A57" wp14:editId="5E8D9001">
            <wp:extent cx="3834765" cy="3535680"/>
            <wp:effectExtent l="0" t="0" r="0" b="7620"/>
            <wp:docPr id="5954805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CD75BC" w14:textId="77777777" w:rsidR="003A024A" w:rsidRDefault="003A024A" w:rsidP="003A024A">
      <w:pPr>
        <w:pStyle w:val="ae"/>
        <w:spacing w:before="80" w:line="276" w:lineRule="auto"/>
        <w:ind w:firstLine="0"/>
        <w:jc w:val="center"/>
      </w:pPr>
      <w:r>
        <w:lastRenderedPageBreak/>
        <w:t>Таблица</w:t>
      </w:r>
      <w:r>
        <w:rPr>
          <w:spacing w:val="-5"/>
        </w:rPr>
        <w:t xml:space="preserve"> </w:t>
      </w:r>
      <w:r>
        <w:t>1.2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Ведомость</w:t>
      </w:r>
      <w:r>
        <w:rPr>
          <w:spacing w:val="-6"/>
        </w:rPr>
        <w:t xml:space="preserve"> </w:t>
      </w:r>
      <w:proofErr w:type="gramStart"/>
      <w:r>
        <w:t>координат</w:t>
      </w:r>
      <w:r>
        <w:rPr>
          <w:spacing w:val="-5"/>
        </w:rPr>
        <w:t xml:space="preserve"> </w:t>
      </w:r>
      <w:r>
        <w:t>характерных</w:t>
      </w:r>
      <w:r>
        <w:rPr>
          <w:spacing w:val="-4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границ</w:t>
      </w:r>
      <w:r>
        <w:rPr>
          <w:spacing w:val="-5"/>
        </w:rPr>
        <w:t xml:space="preserve"> </w:t>
      </w:r>
      <w:r>
        <w:t>территории разработки проекта межевания</w:t>
      </w:r>
      <w:proofErr w:type="gramEnd"/>
    </w:p>
    <w:p w14:paraId="562A7813" w14:textId="77777777" w:rsidR="003A024A" w:rsidRDefault="003A024A" w:rsidP="003A024A">
      <w:pPr>
        <w:pStyle w:val="ae"/>
        <w:spacing w:before="1"/>
        <w:ind w:firstLine="0"/>
        <w:jc w:val="center"/>
        <w:rPr>
          <w:sz w:val="1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125"/>
        <w:gridCol w:w="2128"/>
      </w:tblGrid>
      <w:tr w:rsidR="003A024A" w:rsidRPr="003A024A" w14:paraId="1F029E1B" w14:textId="77777777" w:rsidTr="003A024A">
        <w:trPr>
          <w:trHeight w:val="1139"/>
          <w:jc w:val="center"/>
        </w:trPr>
        <w:tc>
          <w:tcPr>
            <w:tcW w:w="3121" w:type="dxa"/>
            <w:vMerge w:val="restart"/>
          </w:tcPr>
          <w:p w14:paraId="364D5562" w14:textId="77777777" w:rsidR="003A024A" w:rsidRPr="003A024A" w:rsidRDefault="003A024A" w:rsidP="009C3B6E">
            <w:pPr>
              <w:pStyle w:val="TableParagraph"/>
              <w:spacing w:line="278" w:lineRule="auto"/>
              <w:ind w:left="326" w:right="317" w:firstLine="410"/>
              <w:jc w:val="left"/>
              <w:rPr>
                <w:b/>
                <w:sz w:val="24"/>
                <w:szCs w:val="24"/>
              </w:rPr>
            </w:pPr>
            <w:proofErr w:type="spellStart"/>
            <w:r w:rsidRPr="003A024A">
              <w:rPr>
                <w:b/>
                <w:spacing w:val="-2"/>
                <w:sz w:val="24"/>
                <w:szCs w:val="24"/>
              </w:rPr>
              <w:t>Обозначение</w:t>
            </w:r>
            <w:proofErr w:type="spellEnd"/>
            <w:r w:rsidRPr="003A024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024A">
              <w:rPr>
                <w:b/>
                <w:sz w:val="24"/>
                <w:szCs w:val="24"/>
              </w:rPr>
              <w:t>характерных</w:t>
            </w:r>
            <w:proofErr w:type="spellEnd"/>
            <w:r w:rsidRPr="003A024A">
              <w:rPr>
                <w:b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A024A">
              <w:rPr>
                <w:b/>
                <w:sz w:val="24"/>
                <w:szCs w:val="24"/>
              </w:rPr>
              <w:t>точек</w:t>
            </w:r>
            <w:proofErr w:type="spellEnd"/>
          </w:p>
        </w:tc>
        <w:tc>
          <w:tcPr>
            <w:tcW w:w="4253" w:type="dxa"/>
            <w:gridSpan w:val="2"/>
          </w:tcPr>
          <w:p w14:paraId="4FD15A55" w14:textId="77777777" w:rsidR="003A024A" w:rsidRPr="003A024A" w:rsidRDefault="003A024A" w:rsidP="009C3B6E">
            <w:pPr>
              <w:pStyle w:val="TableParagraph"/>
              <w:spacing w:line="320" w:lineRule="exact"/>
              <w:ind w:left="6"/>
              <w:rPr>
                <w:b/>
                <w:sz w:val="24"/>
                <w:szCs w:val="24"/>
              </w:rPr>
            </w:pPr>
            <w:proofErr w:type="spellStart"/>
            <w:r w:rsidRPr="003A024A">
              <w:rPr>
                <w:b/>
                <w:sz w:val="24"/>
                <w:szCs w:val="24"/>
              </w:rPr>
              <w:t>Координаты</w:t>
            </w:r>
            <w:proofErr w:type="spellEnd"/>
            <w:r w:rsidRPr="003A024A">
              <w:rPr>
                <w:b/>
                <w:sz w:val="24"/>
                <w:szCs w:val="24"/>
              </w:rPr>
              <w:t>,</w:t>
            </w:r>
            <w:r w:rsidRPr="003A024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A024A">
              <w:rPr>
                <w:b/>
                <w:spacing w:val="-10"/>
                <w:sz w:val="24"/>
                <w:szCs w:val="24"/>
              </w:rPr>
              <w:t>м</w:t>
            </w:r>
          </w:p>
          <w:p w14:paraId="2D833E87" w14:textId="77777777" w:rsidR="003A024A" w:rsidRPr="003A024A" w:rsidRDefault="003A024A" w:rsidP="009C3B6E">
            <w:pPr>
              <w:pStyle w:val="TableParagraph"/>
              <w:spacing w:before="249"/>
              <w:ind w:left="9"/>
              <w:rPr>
                <w:b/>
                <w:sz w:val="24"/>
                <w:szCs w:val="24"/>
              </w:rPr>
            </w:pPr>
            <w:r w:rsidRPr="003A024A">
              <w:rPr>
                <w:b/>
                <w:spacing w:val="-2"/>
                <w:sz w:val="24"/>
                <w:szCs w:val="24"/>
              </w:rPr>
              <w:t>МСК-</w:t>
            </w:r>
            <w:r w:rsidRPr="003A024A">
              <w:rPr>
                <w:b/>
                <w:spacing w:val="-5"/>
                <w:sz w:val="24"/>
                <w:szCs w:val="24"/>
              </w:rPr>
              <w:t>52</w:t>
            </w:r>
          </w:p>
        </w:tc>
      </w:tr>
      <w:tr w:rsidR="003A024A" w:rsidRPr="003A024A" w14:paraId="1809DC13" w14:textId="77777777" w:rsidTr="003A024A">
        <w:trPr>
          <w:trHeight w:val="570"/>
          <w:jc w:val="center"/>
        </w:trPr>
        <w:tc>
          <w:tcPr>
            <w:tcW w:w="3121" w:type="dxa"/>
            <w:vMerge/>
            <w:tcBorders>
              <w:top w:val="nil"/>
            </w:tcBorders>
          </w:tcPr>
          <w:p w14:paraId="42783C36" w14:textId="77777777" w:rsidR="003A024A" w:rsidRPr="003A024A" w:rsidRDefault="003A024A" w:rsidP="009C3B6E">
            <w:pPr>
              <w:rPr>
                <w:szCs w:val="24"/>
              </w:rPr>
            </w:pPr>
          </w:p>
        </w:tc>
        <w:tc>
          <w:tcPr>
            <w:tcW w:w="2125" w:type="dxa"/>
          </w:tcPr>
          <w:p w14:paraId="19AACB9F" w14:textId="77777777" w:rsidR="003A024A" w:rsidRPr="003A024A" w:rsidRDefault="003A024A" w:rsidP="009C3B6E">
            <w:pPr>
              <w:pStyle w:val="TableParagraph"/>
              <w:ind w:left="12"/>
              <w:rPr>
                <w:b/>
                <w:sz w:val="24"/>
                <w:szCs w:val="24"/>
              </w:rPr>
            </w:pPr>
            <w:r w:rsidRPr="003A024A">
              <w:rPr>
                <w:b/>
                <w:spacing w:val="-10"/>
                <w:sz w:val="24"/>
                <w:szCs w:val="24"/>
              </w:rPr>
              <w:t>Х</w:t>
            </w:r>
          </w:p>
        </w:tc>
        <w:tc>
          <w:tcPr>
            <w:tcW w:w="2128" w:type="dxa"/>
          </w:tcPr>
          <w:p w14:paraId="48524ABC" w14:textId="77777777" w:rsidR="003A024A" w:rsidRPr="003A024A" w:rsidRDefault="003A024A" w:rsidP="009C3B6E">
            <w:pPr>
              <w:pStyle w:val="TableParagraph"/>
              <w:ind w:left="8"/>
              <w:rPr>
                <w:b/>
                <w:sz w:val="24"/>
                <w:szCs w:val="24"/>
              </w:rPr>
            </w:pPr>
            <w:r w:rsidRPr="003A024A">
              <w:rPr>
                <w:b/>
                <w:spacing w:val="-10"/>
                <w:sz w:val="24"/>
                <w:szCs w:val="24"/>
              </w:rPr>
              <w:t>Y</w:t>
            </w:r>
          </w:p>
        </w:tc>
      </w:tr>
      <w:tr w:rsidR="003A024A" w:rsidRPr="003A024A" w14:paraId="6F8975DC" w14:textId="77777777" w:rsidTr="003A024A">
        <w:trPr>
          <w:trHeight w:val="371"/>
          <w:jc w:val="center"/>
        </w:trPr>
        <w:tc>
          <w:tcPr>
            <w:tcW w:w="3121" w:type="dxa"/>
          </w:tcPr>
          <w:p w14:paraId="4D4C8D35" w14:textId="77777777" w:rsidR="003A024A" w:rsidRPr="003A024A" w:rsidRDefault="003A024A" w:rsidP="009C3B6E">
            <w:pPr>
              <w:pStyle w:val="TableParagraph"/>
              <w:spacing w:line="315" w:lineRule="exact"/>
              <w:ind w:left="6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14:paraId="0CD20EF6" w14:textId="77777777" w:rsidR="003A024A" w:rsidRPr="003A024A" w:rsidRDefault="003A024A" w:rsidP="009C3B6E">
            <w:pPr>
              <w:pStyle w:val="TableParagraph"/>
              <w:spacing w:line="315" w:lineRule="exact"/>
              <w:ind w:left="12" w:right="1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538332.81</w:t>
            </w:r>
          </w:p>
        </w:tc>
        <w:tc>
          <w:tcPr>
            <w:tcW w:w="2128" w:type="dxa"/>
          </w:tcPr>
          <w:p w14:paraId="7194ABA3" w14:textId="77777777" w:rsidR="003A024A" w:rsidRPr="003A024A" w:rsidRDefault="003A024A" w:rsidP="009C3B6E">
            <w:pPr>
              <w:pStyle w:val="TableParagraph"/>
              <w:spacing w:line="315" w:lineRule="exact"/>
              <w:ind w:left="8" w:right="2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2197361.95</w:t>
            </w:r>
          </w:p>
        </w:tc>
      </w:tr>
      <w:tr w:rsidR="003A024A" w:rsidRPr="003A024A" w14:paraId="7BC0CF47" w14:textId="77777777" w:rsidTr="003A024A">
        <w:trPr>
          <w:trHeight w:val="369"/>
          <w:jc w:val="center"/>
        </w:trPr>
        <w:tc>
          <w:tcPr>
            <w:tcW w:w="3121" w:type="dxa"/>
          </w:tcPr>
          <w:p w14:paraId="077B7DA0" w14:textId="77777777" w:rsidR="003A024A" w:rsidRPr="003A024A" w:rsidRDefault="003A024A" w:rsidP="009C3B6E">
            <w:pPr>
              <w:pStyle w:val="TableParagraph"/>
              <w:spacing w:line="315" w:lineRule="exact"/>
              <w:ind w:left="6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14:paraId="278F0A9D" w14:textId="77777777" w:rsidR="003A024A" w:rsidRPr="003A024A" w:rsidRDefault="003A024A" w:rsidP="009C3B6E">
            <w:pPr>
              <w:pStyle w:val="TableParagraph"/>
              <w:spacing w:line="315" w:lineRule="exact"/>
              <w:ind w:left="12" w:right="1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538286.45</w:t>
            </w:r>
          </w:p>
        </w:tc>
        <w:tc>
          <w:tcPr>
            <w:tcW w:w="2128" w:type="dxa"/>
          </w:tcPr>
          <w:p w14:paraId="3596F84F" w14:textId="77777777" w:rsidR="003A024A" w:rsidRPr="003A024A" w:rsidRDefault="003A024A" w:rsidP="009C3B6E">
            <w:pPr>
              <w:pStyle w:val="TableParagraph"/>
              <w:spacing w:line="315" w:lineRule="exact"/>
              <w:ind w:left="8" w:right="2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2197461.19</w:t>
            </w:r>
          </w:p>
        </w:tc>
      </w:tr>
      <w:tr w:rsidR="003A024A" w:rsidRPr="003A024A" w14:paraId="54334492" w14:textId="77777777" w:rsidTr="003A024A">
        <w:trPr>
          <w:trHeight w:val="372"/>
          <w:jc w:val="center"/>
        </w:trPr>
        <w:tc>
          <w:tcPr>
            <w:tcW w:w="3121" w:type="dxa"/>
          </w:tcPr>
          <w:p w14:paraId="2EDCDC2B" w14:textId="77777777" w:rsidR="003A024A" w:rsidRPr="003A024A" w:rsidRDefault="003A024A" w:rsidP="009C3B6E">
            <w:pPr>
              <w:pStyle w:val="TableParagraph"/>
              <w:spacing w:line="315" w:lineRule="exact"/>
              <w:ind w:left="6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69F71D62" w14:textId="77777777" w:rsidR="003A024A" w:rsidRPr="003A024A" w:rsidRDefault="003A024A" w:rsidP="009C3B6E">
            <w:pPr>
              <w:pStyle w:val="TableParagraph"/>
              <w:spacing w:line="315" w:lineRule="exact"/>
              <w:ind w:left="12" w:right="1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538214.03</w:t>
            </w:r>
          </w:p>
        </w:tc>
        <w:tc>
          <w:tcPr>
            <w:tcW w:w="2128" w:type="dxa"/>
          </w:tcPr>
          <w:p w14:paraId="482F288B" w14:textId="77777777" w:rsidR="003A024A" w:rsidRPr="003A024A" w:rsidRDefault="003A024A" w:rsidP="009C3B6E">
            <w:pPr>
              <w:pStyle w:val="TableParagraph"/>
              <w:spacing w:line="315" w:lineRule="exact"/>
              <w:ind w:left="8" w:right="2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2197428.11</w:t>
            </w:r>
          </w:p>
        </w:tc>
      </w:tr>
      <w:tr w:rsidR="003A024A" w:rsidRPr="003A024A" w14:paraId="6A201D04" w14:textId="77777777" w:rsidTr="003A024A">
        <w:trPr>
          <w:trHeight w:val="369"/>
          <w:jc w:val="center"/>
        </w:trPr>
        <w:tc>
          <w:tcPr>
            <w:tcW w:w="3121" w:type="dxa"/>
          </w:tcPr>
          <w:p w14:paraId="4DDA7A57" w14:textId="77777777" w:rsidR="003A024A" w:rsidRPr="003A024A" w:rsidRDefault="003A024A" w:rsidP="009C3B6E">
            <w:pPr>
              <w:pStyle w:val="TableParagraph"/>
              <w:spacing w:line="315" w:lineRule="exact"/>
              <w:ind w:left="6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51944B9F" w14:textId="77777777" w:rsidR="003A024A" w:rsidRPr="003A024A" w:rsidRDefault="003A024A" w:rsidP="009C3B6E">
            <w:pPr>
              <w:pStyle w:val="TableParagraph"/>
              <w:spacing w:line="315" w:lineRule="exact"/>
              <w:ind w:left="12" w:right="1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538262.26</w:t>
            </w:r>
          </w:p>
        </w:tc>
        <w:tc>
          <w:tcPr>
            <w:tcW w:w="2128" w:type="dxa"/>
          </w:tcPr>
          <w:p w14:paraId="412601CE" w14:textId="77777777" w:rsidR="003A024A" w:rsidRPr="003A024A" w:rsidRDefault="003A024A" w:rsidP="009C3B6E">
            <w:pPr>
              <w:pStyle w:val="TableParagraph"/>
              <w:spacing w:line="315" w:lineRule="exact"/>
              <w:ind w:left="8" w:right="2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2197327.97</w:t>
            </w:r>
          </w:p>
        </w:tc>
      </w:tr>
      <w:tr w:rsidR="003A024A" w:rsidRPr="003A024A" w14:paraId="7AF3EDF7" w14:textId="77777777" w:rsidTr="003A024A">
        <w:trPr>
          <w:trHeight w:val="371"/>
          <w:jc w:val="center"/>
        </w:trPr>
        <w:tc>
          <w:tcPr>
            <w:tcW w:w="3121" w:type="dxa"/>
          </w:tcPr>
          <w:p w14:paraId="6D0612D8" w14:textId="77777777" w:rsidR="003A024A" w:rsidRPr="003A024A" w:rsidRDefault="003A024A" w:rsidP="009C3B6E">
            <w:pPr>
              <w:pStyle w:val="TableParagraph"/>
              <w:spacing w:line="315" w:lineRule="exact"/>
              <w:ind w:left="6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14:paraId="1D0DD3FE" w14:textId="77777777" w:rsidR="003A024A" w:rsidRPr="003A024A" w:rsidRDefault="003A024A" w:rsidP="009C3B6E">
            <w:pPr>
              <w:pStyle w:val="TableParagraph"/>
              <w:spacing w:line="315" w:lineRule="exact"/>
              <w:ind w:left="12" w:right="1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538332.81</w:t>
            </w:r>
          </w:p>
        </w:tc>
        <w:tc>
          <w:tcPr>
            <w:tcW w:w="2128" w:type="dxa"/>
          </w:tcPr>
          <w:p w14:paraId="368A83ED" w14:textId="77777777" w:rsidR="003A024A" w:rsidRPr="003A024A" w:rsidRDefault="003A024A" w:rsidP="009C3B6E">
            <w:pPr>
              <w:pStyle w:val="TableParagraph"/>
              <w:spacing w:line="315" w:lineRule="exact"/>
              <w:ind w:left="8" w:right="2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2197361.95</w:t>
            </w:r>
          </w:p>
        </w:tc>
      </w:tr>
    </w:tbl>
    <w:p w14:paraId="7AFD18E2" w14:textId="77777777" w:rsidR="003A024A" w:rsidRDefault="003A024A" w:rsidP="003A024A">
      <w:pPr>
        <w:pStyle w:val="ae"/>
        <w:spacing w:before="115"/>
        <w:ind w:firstLine="567"/>
      </w:pPr>
    </w:p>
    <w:p w14:paraId="5AB0958E" w14:textId="77777777" w:rsidR="003A024A" w:rsidRDefault="003A024A" w:rsidP="003A024A">
      <w:pPr>
        <w:pStyle w:val="ae"/>
        <w:spacing w:line="360" w:lineRule="auto"/>
        <w:ind w:right="138" w:firstLine="567"/>
      </w:pPr>
      <w:r>
        <w:t>Каталог координат образуемых земельных участков с указанием номеров характерных точек и значений координат Х и</w:t>
      </w:r>
      <w:proofErr w:type="gramStart"/>
      <w:r>
        <w:t xml:space="preserve"> У</w:t>
      </w:r>
      <w:proofErr w:type="gramEnd"/>
      <w:r>
        <w:t xml:space="preserve"> в системе координат МСК-52 с точностью до 0,01 м. представлен в таблице 1.3.</w:t>
      </w:r>
    </w:p>
    <w:p w14:paraId="43664160" w14:textId="77777777" w:rsidR="003A024A" w:rsidRDefault="003A024A" w:rsidP="003A024A">
      <w:pPr>
        <w:pStyle w:val="ae"/>
        <w:spacing w:before="61"/>
        <w:ind w:firstLine="567"/>
      </w:pPr>
      <w:r>
        <w:t>Таблица</w:t>
      </w:r>
      <w:r>
        <w:rPr>
          <w:spacing w:val="-8"/>
        </w:rPr>
        <w:t xml:space="preserve"> </w:t>
      </w:r>
      <w:r>
        <w:t>1.3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координат</w:t>
      </w:r>
      <w:r>
        <w:rPr>
          <w:spacing w:val="-6"/>
        </w:rPr>
        <w:t xml:space="preserve"> </w:t>
      </w:r>
      <w:r>
        <w:t>образуемых</w:t>
      </w:r>
      <w:r>
        <w:rPr>
          <w:spacing w:val="-4"/>
        </w:rPr>
        <w:t xml:space="preserve"> </w:t>
      </w:r>
      <w:r>
        <w:t>земельных</w:t>
      </w:r>
      <w:r>
        <w:rPr>
          <w:spacing w:val="-4"/>
        </w:rPr>
        <w:t xml:space="preserve"> </w:t>
      </w:r>
      <w:r>
        <w:rPr>
          <w:spacing w:val="-2"/>
        </w:rPr>
        <w:t>участков</w:t>
      </w:r>
    </w:p>
    <w:p w14:paraId="136575BA" w14:textId="77DA4E7A" w:rsidR="00F209AC" w:rsidRPr="00D11D5E" w:rsidRDefault="00F209AC" w:rsidP="003A024A">
      <w:pPr>
        <w:ind w:firstLine="567"/>
        <w:jc w:val="center"/>
      </w:pPr>
    </w:p>
    <w:tbl>
      <w:tblPr>
        <w:tblStyle w:val="TableNormal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2444"/>
        <w:gridCol w:w="2300"/>
        <w:gridCol w:w="2970"/>
      </w:tblGrid>
      <w:tr w:rsidR="003A024A" w:rsidRPr="003A024A" w14:paraId="60C90B56" w14:textId="77777777" w:rsidTr="003A024A">
        <w:trPr>
          <w:trHeight w:val="1139"/>
          <w:jc w:val="center"/>
        </w:trPr>
        <w:tc>
          <w:tcPr>
            <w:tcW w:w="1762" w:type="dxa"/>
            <w:vMerge w:val="restart"/>
          </w:tcPr>
          <w:p w14:paraId="772626FD" w14:textId="77777777" w:rsidR="003A024A" w:rsidRPr="00D11D5E" w:rsidRDefault="003A024A" w:rsidP="003A024A">
            <w:pPr>
              <w:pStyle w:val="TableParagraph"/>
              <w:spacing w:before="64"/>
              <w:jc w:val="left"/>
              <w:rPr>
                <w:sz w:val="24"/>
                <w:szCs w:val="24"/>
                <w:lang w:val="ru-RU"/>
              </w:rPr>
            </w:pPr>
          </w:p>
          <w:p w14:paraId="0DB2B4D2" w14:textId="77777777" w:rsidR="003A024A" w:rsidRPr="003A024A" w:rsidRDefault="003A024A" w:rsidP="003A024A">
            <w:pPr>
              <w:pStyle w:val="TableParagraph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3A024A">
              <w:rPr>
                <w:b/>
                <w:sz w:val="24"/>
                <w:szCs w:val="24"/>
              </w:rPr>
              <w:t>№</w:t>
            </w:r>
            <w:r w:rsidRPr="003A024A">
              <w:rPr>
                <w:b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A024A">
              <w:rPr>
                <w:b/>
                <w:sz w:val="24"/>
                <w:szCs w:val="24"/>
              </w:rPr>
              <w:t>точки</w:t>
            </w:r>
            <w:proofErr w:type="spellEnd"/>
            <w:r w:rsidRPr="003A024A">
              <w:rPr>
                <w:b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3A024A">
              <w:rPr>
                <w:b/>
                <w:sz w:val="24"/>
                <w:szCs w:val="24"/>
              </w:rPr>
              <w:t>на</w:t>
            </w:r>
            <w:proofErr w:type="spellEnd"/>
            <w:r w:rsidRPr="003A024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A024A">
              <w:rPr>
                <w:b/>
                <w:spacing w:val="-2"/>
                <w:sz w:val="24"/>
                <w:szCs w:val="24"/>
              </w:rPr>
              <w:t>плане</w:t>
            </w:r>
            <w:proofErr w:type="spellEnd"/>
          </w:p>
        </w:tc>
        <w:tc>
          <w:tcPr>
            <w:tcW w:w="4744" w:type="dxa"/>
            <w:gridSpan w:val="2"/>
          </w:tcPr>
          <w:p w14:paraId="1BCF87FA" w14:textId="77777777" w:rsidR="003A024A" w:rsidRPr="003A024A" w:rsidRDefault="003A024A" w:rsidP="003A024A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proofErr w:type="spellStart"/>
            <w:r w:rsidRPr="003A024A">
              <w:rPr>
                <w:b/>
                <w:sz w:val="24"/>
                <w:szCs w:val="24"/>
              </w:rPr>
              <w:t>Координаты</w:t>
            </w:r>
            <w:proofErr w:type="spellEnd"/>
            <w:r w:rsidRPr="003A024A">
              <w:rPr>
                <w:b/>
                <w:sz w:val="24"/>
                <w:szCs w:val="24"/>
              </w:rPr>
              <w:t>,</w:t>
            </w:r>
            <w:r w:rsidRPr="003A024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A024A">
              <w:rPr>
                <w:b/>
                <w:spacing w:val="-10"/>
                <w:sz w:val="24"/>
                <w:szCs w:val="24"/>
              </w:rPr>
              <w:t>м</w:t>
            </w:r>
          </w:p>
          <w:p w14:paraId="03A03154" w14:textId="77777777" w:rsidR="003A024A" w:rsidRPr="003A024A" w:rsidRDefault="003A024A" w:rsidP="003A024A">
            <w:pPr>
              <w:pStyle w:val="TableParagraph"/>
              <w:spacing w:before="249"/>
              <w:rPr>
                <w:b/>
                <w:sz w:val="24"/>
                <w:szCs w:val="24"/>
              </w:rPr>
            </w:pPr>
            <w:r w:rsidRPr="003A024A">
              <w:rPr>
                <w:b/>
                <w:spacing w:val="-2"/>
                <w:sz w:val="24"/>
                <w:szCs w:val="24"/>
              </w:rPr>
              <w:t>МСК-</w:t>
            </w:r>
            <w:r w:rsidRPr="003A024A">
              <w:rPr>
                <w:b/>
                <w:spacing w:val="-5"/>
                <w:sz w:val="24"/>
                <w:szCs w:val="24"/>
              </w:rPr>
              <w:t>52</w:t>
            </w:r>
          </w:p>
        </w:tc>
        <w:tc>
          <w:tcPr>
            <w:tcW w:w="2970" w:type="dxa"/>
            <w:vMerge w:val="restart"/>
          </w:tcPr>
          <w:p w14:paraId="33911D23" w14:textId="77777777" w:rsidR="003A024A" w:rsidRPr="00D11D5E" w:rsidRDefault="003A024A" w:rsidP="003A024A">
            <w:pPr>
              <w:pStyle w:val="TableParagraph"/>
              <w:spacing w:before="14" w:line="278" w:lineRule="auto"/>
              <w:jc w:val="left"/>
              <w:rPr>
                <w:b/>
                <w:sz w:val="24"/>
                <w:szCs w:val="24"/>
                <w:lang w:val="ru-RU"/>
              </w:rPr>
            </w:pPr>
            <w:r w:rsidRPr="00D11D5E">
              <w:rPr>
                <w:b/>
                <w:spacing w:val="-2"/>
                <w:sz w:val="24"/>
                <w:szCs w:val="24"/>
                <w:lang w:val="ru-RU"/>
              </w:rPr>
              <w:t xml:space="preserve">Площадь </w:t>
            </w:r>
            <w:proofErr w:type="gramStart"/>
            <w:r w:rsidRPr="00D11D5E">
              <w:rPr>
                <w:b/>
                <w:spacing w:val="-2"/>
                <w:sz w:val="24"/>
                <w:szCs w:val="24"/>
                <w:lang w:val="ru-RU"/>
              </w:rPr>
              <w:t>формируемого</w:t>
            </w:r>
            <w:proofErr w:type="gramEnd"/>
          </w:p>
          <w:p w14:paraId="61179557" w14:textId="77777777" w:rsidR="003A024A" w:rsidRPr="00D11D5E" w:rsidRDefault="003A024A" w:rsidP="003A024A">
            <w:pPr>
              <w:pStyle w:val="TableParagraph"/>
              <w:spacing w:line="276" w:lineRule="auto"/>
              <w:jc w:val="left"/>
              <w:rPr>
                <w:b/>
                <w:sz w:val="24"/>
                <w:szCs w:val="24"/>
                <w:lang w:val="ru-RU"/>
              </w:rPr>
            </w:pPr>
            <w:r w:rsidRPr="00D11D5E">
              <w:rPr>
                <w:b/>
                <w:sz w:val="24"/>
                <w:szCs w:val="24"/>
                <w:lang w:val="ru-RU"/>
              </w:rPr>
              <w:t>земельного</w:t>
            </w:r>
            <w:r w:rsidRPr="00D11D5E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D11D5E">
              <w:rPr>
                <w:b/>
                <w:sz w:val="24"/>
                <w:szCs w:val="24"/>
                <w:lang w:val="ru-RU"/>
              </w:rPr>
              <w:t xml:space="preserve">участка, </w:t>
            </w:r>
            <w:r w:rsidRPr="00D11D5E">
              <w:rPr>
                <w:b/>
                <w:spacing w:val="-6"/>
                <w:sz w:val="24"/>
                <w:szCs w:val="24"/>
                <w:lang w:val="ru-RU"/>
              </w:rPr>
              <w:t>м</w:t>
            </w:r>
            <w:proofErr w:type="gramStart"/>
            <w:r w:rsidRPr="00D11D5E">
              <w:rPr>
                <w:b/>
                <w:spacing w:val="-6"/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3A024A" w:rsidRPr="003A024A" w14:paraId="12F4D604" w14:textId="77777777" w:rsidTr="003A024A">
        <w:trPr>
          <w:trHeight w:val="571"/>
          <w:jc w:val="center"/>
        </w:trPr>
        <w:tc>
          <w:tcPr>
            <w:tcW w:w="1762" w:type="dxa"/>
            <w:vMerge/>
            <w:tcBorders>
              <w:top w:val="nil"/>
            </w:tcBorders>
          </w:tcPr>
          <w:p w14:paraId="1BC4CF31" w14:textId="77777777" w:rsidR="003A024A" w:rsidRPr="00D11D5E" w:rsidRDefault="003A024A" w:rsidP="003A024A">
            <w:pPr>
              <w:ind w:firstLine="0"/>
              <w:rPr>
                <w:szCs w:val="24"/>
                <w:lang w:val="ru-RU"/>
              </w:rPr>
            </w:pPr>
          </w:p>
        </w:tc>
        <w:tc>
          <w:tcPr>
            <w:tcW w:w="2444" w:type="dxa"/>
          </w:tcPr>
          <w:p w14:paraId="684D4252" w14:textId="77777777" w:rsidR="003A024A" w:rsidRPr="003A024A" w:rsidRDefault="003A024A" w:rsidP="003A024A">
            <w:pPr>
              <w:pStyle w:val="TableParagraph"/>
              <w:rPr>
                <w:b/>
                <w:sz w:val="24"/>
                <w:szCs w:val="24"/>
              </w:rPr>
            </w:pPr>
            <w:r w:rsidRPr="003A024A">
              <w:rPr>
                <w:b/>
                <w:spacing w:val="-10"/>
                <w:sz w:val="24"/>
                <w:szCs w:val="24"/>
              </w:rPr>
              <w:t>Х</w:t>
            </w:r>
          </w:p>
        </w:tc>
        <w:tc>
          <w:tcPr>
            <w:tcW w:w="2300" w:type="dxa"/>
          </w:tcPr>
          <w:p w14:paraId="76F6347A" w14:textId="77777777" w:rsidR="003A024A" w:rsidRPr="003A024A" w:rsidRDefault="003A024A" w:rsidP="003A024A">
            <w:pPr>
              <w:pStyle w:val="TableParagraph"/>
              <w:rPr>
                <w:b/>
                <w:sz w:val="24"/>
                <w:szCs w:val="24"/>
              </w:rPr>
            </w:pPr>
            <w:r w:rsidRPr="003A024A">
              <w:rPr>
                <w:b/>
                <w:spacing w:val="-10"/>
                <w:sz w:val="24"/>
                <w:szCs w:val="24"/>
              </w:rPr>
              <w:t>Y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5E4833B7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35B54793" w14:textId="77777777" w:rsidTr="003A024A">
        <w:trPr>
          <w:trHeight w:val="369"/>
          <w:jc w:val="center"/>
        </w:trPr>
        <w:tc>
          <w:tcPr>
            <w:tcW w:w="9476" w:type="dxa"/>
            <w:gridSpan w:val="4"/>
          </w:tcPr>
          <w:p w14:paraId="55C30575" w14:textId="77777777" w:rsidR="003A024A" w:rsidRPr="003A024A" w:rsidRDefault="003A024A" w:rsidP="003A024A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3A024A">
              <w:rPr>
                <w:b/>
                <w:spacing w:val="-4"/>
                <w:sz w:val="24"/>
                <w:szCs w:val="24"/>
              </w:rPr>
              <w:t>:ЗУ1</w:t>
            </w:r>
          </w:p>
        </w:tc>
      </w:tr>
      <w:tr w:rsidR="003A024A" w:rsidRPr="003A024A" w14:paraId="17248ABC" w14:textId="77777777" w:rsidTr="003A024A">
        <w:trPr>
          <w:trHeight w:val="371"/>
          <w:jc w:val="center"/>
        </w:trPr>
        <w:tc>
          <w:tcPr>
            <w:tcW w:w="1762" w:type="dxa"/>
          </w:tcPr>
          <w:p w14:paraId="0687A5BA" w14:textId="77777777" w:rsidR="003A024A" w:rsidRPr="003A024A" w:rsidRDefault="003A024A" w:rsidP="003A024A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14:paraId="1CED8373" w14:textId="77777777" w:rsidR="003A024A" w:rsidRPr="003A024A" w:rsidRDefault="003A024A" w:rsidP="003A024A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538321.990</w:t>
            </w:r>
          </w:p>
        </w:tc>
        <w:tc>
          <w:tcPr>
            <w:tcW w:w="2300" w:type="dxa"/>
          </w:tcPr>
          <w:p w14:paraId="5ED89310" w14:textId="77777777" w:rsidR="003A024A" w:rsidRPr="003A024A" w:rsidRDefault="003A024A" w:rsidP="003A024A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2197360.540</w:t>
            </w:r>
          </w:p>
        </w:tc>
        <w:tc>
          <w:tcPr>
            <w:tcW w:w="2970" w:type="dxa"/>
            <w:vMerge w:val="restart"/>
          </w:tcPr>
          <w:p w14:paraId="358EC72C" w14:textId="77777777" w:rsidR="003A024A" w:rsidRPr="003A024A" w:rsidRDefault="003A024A" w:rsidP="003A024A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17BAE36" w14:textId="77777777" w:rsidR="003A024A" w:rsidRPr="003A024A" w:rsidRDefault="003A024A" w:rsidP="003A024A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0D7358B" w14:textId="77777777" w:rsidR="003A024A" w:rsidRPr="003A024A" w:rsidRDefault="003A024A" w:rsidP="003A024A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B2DECDD" w14:textId="77777777" w:rsidR="003A024A" w:rsidRPr="003A024A" w:rsidRDefault="003A024A" w:rsidP="003A024A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BE4AC2E" w14:textId="77777777" w:rsidR="003A024A" w:rsidRPr="003A024A" w:rsidRDefault="003A024A" w:rsidP="003A024A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EAE4F02" w14:textId="77777777" w:rsidR="003A024A" w:rsidRPr="003A024A" w:rsidRDefault="003A024A" w:rsidP="003A024A">
            <w:pPr>
              <w:pStyle w:val="TableParagraph"/>
              <w:spacing w:before="128"/>
              <w:jc w:val="left"/>
              <w:rPr>
                <w:sz w:val="24"/>
                <w:szCs w:val="24"/>
              </w:rPr>
            </w:pPr>
          </w:p>
          <w:p w14:paraId="2019C197" w14:textId="77777777" w:rsidR="003A024A" w:rsidRPr="003A024A" w:rsidRDefault="003A024A" w:rsidP="003A024A">
            <w:pPr>
              <w:pStyle w:val="TableParagraph"/>
              <w:rPr>
                <w:sz w:val="24"/>
                <w:szCs w:val="24"/>
              </w:rPr>
            </w:pPr>
            <w:r w:rsidRPr="003A024A">
              <w:rPr>
                <w:spacing w:val="-4"/>
                <w:sz w:val="24"/>
                <w:szCs w:val="24"/>
              </w:rPr>
              <w:t>7436</w:t>
            </w:r>
          </w:p>
        </w:tc>
      </w:tr>
      <w:tr w:rsidR="003A024A" w:rsidRPr="003A024A" w14:paraId="0983E5FC" w14:textId="77777777" w:rsidTr="003A024A">
        <w:trPr>
          <w:trHeight w:val="369"/>
          <w:jc w:val="center"/>
        </w:trPr>
        <w:tc>
          <w:tcPr>
            <w:tcW w:w="1762" w:type="dxa"/>
          </w:tcPr>
          <w:p w14:paraId="6FEB0FB5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14:paraId="27C6828C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538327.320</w:t>
            </w:r>
          </w:p>
        </w:tc>
        <w:tc>
          <w:tcPr>
            <w:tcW w:w="2300" w:type="dxa"/>
          </w:tcPr>
          <w:p w14:paraId="058B0F01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2197363.410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42CB3A2F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68A052C8" w14:textId="77777777" w:rsidTr="003A024A">
        <w:trPr>
          <w:trHeight w:val="372"/>
          <w:jc w:val="center"/>
        </w:trPr>
        <w:tc>
          <w:tcPr>
            <w:tcW w:w="1762" w:type="dxa"/>
          </w:tcPr>
          <w:p w14:paraId="241A9DE9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14:paraId="2C28B150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538319.790</w:t>
            </w:r>
          </w:p>
        </w:tc>
        <w:tc>
          <w:tcPr>
            <w:tcW w:w="2300" w:type="dxa"/>
          </w:tcPr>
          <w:p w14:paraId="30271059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2197380.450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65AAE858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4CBF1B6D" w14:textId="77777777" w:rsidTr="003A024A">
        <w:trPr>
          <w:trHeight w:val="369"/>
          <w:jc w:val="center"/>
        </w:trPr>
        <w:tc>
          <w:tcPr>
            <w:tcW w:w="1762" w:type="dxa"/>
          </w:tcPr>
          <w:p w14:paraId="6994A230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44" w:type="dxa"/>
          </w:tcPr>
          <w:p w14:paraId="061EFBFC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538312.330</w:t>
            </w:r>
          </w:p>
        </w:tc>
        <w:tc>
          <w:tcPr>
            <w:tcW w:w="2300" w:type="dxa"/>
          </w:tcPr>
          <w:p w14:paraId="6DB59F47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2197397.320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6BAC517D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0430B231" w14:textId="77777777" w:rsidTr="003A024A">
        <w:trPr>
          <w:trHeight w:val="369"/>
          <w:jc w:val="center"/>
        </w:trPr>
        <w:tc>
          <w:tcPr>
            <w:tcW w:w="1762" w:type="dxa"/>
          </w:tcPr>
          <w:p w14:paraId="5A8BF78B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44" w:type="dxa"/>
          </w:tcPr>
          <w:p w14:paraId="46A46C42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538311.350</w:t>
            </w:r>
          </w:p>
        </w:tc>
        <w:tc>
          <w:tcPr>
            <w:tcW w:w="2300" w:type="dxa"/>
          </w:tcPr>
          <w:p w14:paraId="2CD9F4DF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2197400.160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4093E122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535E95A0" w14:textId="77777777" w:rsidTr="003A024A">
        <w:trPr>
          <w:trHeight w:val="371"/>
          <w:jc w:val="center"/>
        </w:trPr>
        <w:tc>
          <w:tcPr>
            <w:tcW w:w="1762" w:type="dxa"/>
          </w:tcPr>
          <w:p w14:paraId="5B30B74C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44" w:type="dxa"/>
          </w:tcPr>
          <w:p w14:paraId="76F4D2F8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538284.570</w:t>
            </w:r>
          </w:p>
        </w:tc>
        <w:tc>
          <w:tcPr>
            <w:tcW w:w="2300" w:type="dxa"/>
          </w:tcPr>
          <w:p w14:paraId="294E77AB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2197458.180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4251B376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7704912D" w14:textId="77777777" w:rsidTr="003A024A">
        <w:trPr>
          <w:trHeight w:val="369"/>
          <w:jc w:val="center"/>
        </w:trPr>
        <w:tc>
          <w:tcPr>
            <w:tcW w:w="1762" w:type="dxa"/>
          </w:tcPr>
          <w:p w14:paraId="6E9EFA35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44" w:type="dxa"/>
          </w:tcPr>
          <w:p w14:paraId="63F1B059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538261.120</w:t>
            </w:r>
          </w:p>
        </w:tc>
        <w:tc>
          <w:tcPr>
            <w:tcW w:w="2300" w:type="dxa"/>
          </w:tcPr>
          <w:p w14:paraId="4A073227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2197447.140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111BEA9F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20258290" w14:textId="77777777" w:rsidTr="003A024A">
        <w:trPr>
          <w:trHeight w:val="369"/>
          <w:jc w:val="center"/>
        </w:trPr>
        <w:tc>
          <w:tcPr>
            <w:tcW w:w="1762" w:type="dxa"/>
          </w:tcPr>
          <w:p w14:paraId="05426D21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44" w:type="dxa"/>
          </w:tcPr>
          <w:p w14:paraId="60612F2D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538245.750</w:t>
            </w:r>
          </w:p>
        </w:tc>
        <w:tc>
          <w:tcPr>
            <w:tcW w:w="2300" w:type="dxa"/>
          </w:tcPr>
          <w:p w14:paraId="0B5BC74A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2197439.900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5AF9119C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4E423661" w14:textId="77777777" w:rsidTr="003A024A">
        <w:trPr>
          <w:trHeight w:val="371"/>
          <w:jc w:val="center"/>
        </w:trPr>
        <w:tc>
          <w:tcPr>
            <w:tcW w:w="1762" w:type="dxa"/>
          </w:tcPr>
          <w:p w14:paraId="5A0E8F93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44" w:type="dxa"/>
          </w:tcPr>
          <w:p w14:paraId="7BA6DC41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538217.100</w:t>
            </w:r>
          </w:p>
        </w:tc>
        <w:tc>
          <w:tcPr>
            <w:tcW w:w="2300" w:type="dxa"/>
          </w:tcPr>
          <w:p w14:paraId="4B5CB25B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2197426.410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3E3339EE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6A815BF0" w14:textId="77777777" w:rsidTr="003A024A">
        <w:trPr>
          <w:trHeight w:val="369"/>
          <w:jc w:val="center"/>
        </w:trPr>
        <w:tc>
          <w:tcPr>
            <w:tcW w:w="1762" w:type="dxa"/>
          </w:tcPr>
          <w:p w14:paraId="5D2CF5B0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44" w:type="dxa"/>
          </w:tcPr>
          <w:p w14:paraId="20DA4199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538262.520</w:t>
            </w:r>
          </w:p>
        </w:tc>
        <w:tc>
          <w:tcPr>
            <w:tcW w:w="2300" w:type="dxa"/>
          </w:tcPr>
          <w:p w14:paraId="70134A32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2197333.260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2F12422C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585CBD12" w14:textId="77777777" w:rsidTr="003A024A">
        <w:trPr>
          <w:trHeight w:val="369"/>
          <w:jc w:val="center"/>
        </w:trPr>
        <w:tc>
          <w:tcPr>
            <w:tcW w:w="1762" w:type="dxa"/>
          </w:tcPr>
          <w:p w14:paraId="7FB0EABD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444" w:type="dxa"/>
          </w:tcPr>
          <w:p w14:paraId="412A4BB9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538304.390</w:t>
            </w:r>
          </w:p>
        </w:tc>
        <w:tc>
          <w:tcPr>
            <w:tcW w:w="2300" w:type="dxa"/>
          </w:tcPr>
          <w:p w14:paraId="0EA7C3D0" w14:textId="77777777" w:rsidR="003A024A" w:rsidRPr="003A024A" w:rsidRDefault="003A024A" w:rsidP="003A02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2197358.510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550FC09A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  <w:tr w:rsidR="003A024A" w:rsidRPr="003A024A" w14:paraId="022A2EE5" w14:textId="77777777" w:rsidTr="003A024A">
        <w:trPr>
          <w:trHeight w:val="571"/>
          <w:jc w:val="center"/>
        </w:trPr>
        <w:tc>
          <w:tcPr>
            <w:tcW w:w="1762" w:type="dxa"/>
          </w:tcPr>
          <w:p w14:paraId="78CE2F4E" w14:textId="77777777" w:rsidR="003A024A" w:rsidRPr="003A024A" w:rsidRDefault="003A024A" w:rsidP="003A024A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3A024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14:paraId="18F9C663" w14:textId="77777777" w:rsidR="003A024A" w:rsidRPr="003A024A" w:rsidRDefault="003A024A" w:rsidP="003A024A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538321.990</w:t>
            </w:r>
          </w:p>
        </w:tc>
        <w:tc>
          <w:tcPr>
            <w:tcW w:w="2300" w:type="dxa"/>
          </w:tcPr>
          <w:p w14:paraId="413C91F7" w14:textId="77777777" w:rsidR="003A024A" w:rsidRPr="003A024A" w:rsidRDefault="003A024A" w:rsidP="003A024A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3A024A">
              <w:rPr>
                <w:spacing w:val="-2"/>
                <w:sz w:val="24"/>
                <w:szCs w:val="24"/>
              </w:rPr>
              <w:t>2197360.540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14:paraId="4BB88DF1" w14:textId="77777777" w:rsidR="003A024A" w:rsidRPr="003A024A" w:rsidRDefault="003A024A" w:rsidP="003A024A">
            <w:pPr>
              <w:ind w:firstLine="0"/>
              <w:rPr>
                <w:szCs w:val="24"/>
              </w:rPr>
            </w:pPr>
          </w:p>
        </w:tc>
      </w:tr>
    </w:tbl>
    <w:p w14:paraId="7EC32843" w14:textId="77777777" w:rsidR="003A024A" w:rsidRDefault="003A024A" w:rsidP="003A024A">
      <w:pPr>
        <w:ind w:firstLine="567"/>
        <w:jc w:val="center"/>
        <w:rPr>
          <w:lang w:val="en-US"/>
        </w:rPr>
        <w:sectPr w:rsidR="003A024A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1AD2C094" w14:textId="77777777" w:rsidR="003A024A" w:rsidRDefault="003A024A" w:rsidP="003A024A">
      <w:pPr>
        <w:ind w:firstLine="0"/>
        <w:jc w:val="center"/>
        <w:rPr>
          <w:lang w:val="en-US"/>
        </w:rPr>
        <w:sectPr w:rsidR="003A024A" w:rsidSect="003A024A">
          <w:pgSz w:w="16838" w:h="11906" w:orient="landscape"/>
          <w:pgMar w:top="993" w:right="820" w:bottom="851" w:left="851" w:header="709" w:footer="720" w:gutter="0"/>
          <w:cols w:space="720"/>
          <w:titlePg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0EB328E" wp14:editId="3AC657E6">
            <wp:extent cx="9625385" cy="6786643"/>
            <wp:effectExtent l="0" t="0" r="0" b="0"/>
            <wp:docPr id="3537048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704889" name="Рисунок 3537048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4665" cy="679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B89A0" w14:textId="23DEBAB9" w:rsidR="003A024A" w:rsidRPr="003A024A" w:rsidRDefault="003A024A" w:rsidP="003A024A">
      <w:pPr>
        <w:ind w:firstLine="0"/>
        <w:jc w:val="center"/>
        <w:rPr>
          <w:lang w:val="en-US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2AE1FA7" wp14:editId="267D1DAE">
            <wp:extent cx="9631045" cy="6765426"/>
            <wp:effectExtent l="0" t="0" r="8255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676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024A" w:rsidRPr="003A024A" w:rsidSect="003A024A">
      <w:pgSz w:w="16838" w:h="11906" w:orient="landscape"/>
      <w:pgMar w:top="993" w:right="820" w:bottom="851" w:left="85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1F29B" w14:textId="77777777" w:rsidR="00CC6A0A" w:rsidRDefault="00CC6A0A" w:rsidP="007F0268">
      <w:r>
        <w:separator/>
      </w:r>
    </w:p>
  </w:endnote>
  <w:endnote w:type="continuationSeparator" w:id="0">
    <w:p w14:paraId="689C7A90" w14:textId="77777777" w:rsidR="00CC6A0A" w:rsidRDefault="00CC6A0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2C96E" w14:textId="77777777" w:rsidR="00CC6A0A" w:rsidRDefault="00CC6A0A" w:rsidP="007F0268">
      <w:r>
        <w:separator/>
      </w:r>
    </w:p>
  </w:footnote>
  <w:footnote w:type="continuationSeparator" w:id="0">
    <w:p w14:paraId="7DD4B673" w14:textId="77777777" w:rsidR="00CC6A0A" w:rsidRDefault="00CC6A0A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80852" w14:textId="77777777" w:rsidR="00CF41D2" w:rsidRDefault="00CF41D2">
    <w:pPr>
      <w:pStyle w:val="ae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7FB0E22" wp14:editId="6559E3C6">
              <wp:simplePos x="0" y="0"/>
              <wp:positionH relativeFrom="page">
                <wp:posOffset>3886834</wp:posOffset>
              </wp:positionH>
              <wp:positionV relativeFrom="page">
                <wp:posOffset>462787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5003" w14:textId="77777777" w:rsidR="00CF41D2" w:rsidRDefault="00CF41D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11382C">
                            <w:rPr>
                              <w:rFonts w:ascii="Calibri"/>
                              <w:noProof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306.05pt;margin-top:36.45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HzwWbfgAAAACQEAAA8AAAAAAAAAAAAAAAAA/gMAAGRycy9kb3ducmV2LnhtbFBLBQYA&#10;AAAABAAEAPMAAAALBQAAAAA=&#10;" filled="f" stroked="f">
              <v:path arrowok="t"/>
              <v:textbox inset="0,0,0,0">
                <w:txbxContent>
                  <w:p w14:paraId="53B15003" w14:textId="77777777" w:rsidR="00CF41D2" w:rsidRDefault="00CF41D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11382C">
                      <w:rPr>
                        <w:rFonts w:ascii="Calibri"/>
                        <w:noProof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4CD1300"/>
    <w:multiLevelType w:val="hybridMultilevel"/>
    <w:tmpl w:val="7B8292BC"/>
    <w:lvl w:ilvl="0" w:tplc="166A51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0C8E"/>
    <w:multiLevelType w:val="hybridMultilevel"/>
    <w:tmpl w:val="CCA8CF04"/>
    <w:lvl w:ilvl="0" w:tplc="5720CF38">
      <w:start w:val="2"/>
      <w:numFmt w:val="upperRoman"/>
      <w:lvlText w:val="%1"/>
      <w:lvlJc w:val="left"/>
      <w:pPr>
        <w:ind w:left="426" w:hanging="3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E22CC8">
      <w:numFmt w:val="bullet"/>
      <w:lvlText w:val="•"/>
      <w:lvlJc w:val="left"/>
      <w:pPr>
        <w:ind w:left="1398" w:hanging="304"/>
      </w:pPr>
      <w:rPr>
        <w:rFonts w:hint="default"/>
        <w:lang w:val="ru-RU" w:eastAsia="en-US" w:bidi="ar-SA"/>
      </w:rPr>
    </w:lvl>
    <w:lvl w:ilvl="2" w:tplc="712E53BC">
      <w:numFmt w:val="bullet"/>
      <w:lvlText w:val="•"/>
      <w:lvlJc w:val="left"/>
      <w:pPr>
        <w:ind w:left="2377" w:hanging="304"/>
      </w:pPr>
      <w:rPr>
        <w:rFonts w:hint="default"/>
        <w:lang w:val="ru-RU" w:eastAsia="en-US" w:bidi="ar-SA"/>
      </w:rPr>
    </w:lvl>
    <w:lvl w:ilvl="3" w:tplc="CCC0688E">
      <w:numFmt w:val="bullet"/>
      <w:lvlText w:val="•"/>
      <w:lvlJc w:val="left"/>
      <w:pPr>
        <w:ind w:left="3355" w:hanging="304"/>
      </w:pPr>
      <w:rPr>
        <w:rFonts w:hint="default"/>
        <w:lang w:val="ru-RU" w:eastAsia="en-US" w:bidi="ar-SA"/>
      </w:rPr>
    </w:lvl>
    <w:lvl w:ilvl="4" w:tplc="9B5A6D84">
      <w:numFmt w:val="bullet"/>
      <w:lvlText w:val="•"/>
      <w:lvlJc w:val="left"/>
      <w:pPr>
        <w:ind w:left="4334" w:hanging="304"/>
      </w:pPr>
      <w:rPr>
        <w:rFonts w:hint="default"/>
        <w:lang w:val="ru-RU" w:eastAsia="en-US" w:bidi="ar-SA"/>
      </w:rPr>
    </w:lvl>
    <w:lvl w:ilvl="5" w:tplc="BF66632C">
      <w:numFmt w:val="bullet"/>
      <w:lvlText w:val="•"/>
      <w:lvlJc w:val="left"/>
      <w:pPr>
        <w:ind w:left="5313" w:hanging="304"/>
      </w:pPr>
      <w:rPr>
        <w:rFonts w:hint="default"/>
        <w:lang w:val="ru-RU" w:eastAsia="en-US" w:bidi="ar-SA"/>
      </w:rPr>
    </w:lvl>
    <w:lvl w:ilvl="6" w:tplc="287CA2F0">
      <w:numFmt w:val="bullet"/>
      <w:lvlText w:val="•"/>
      <w:lvlJc w:val="left"/>
      <w:pPr>
        <w:ind w:left="6291" w:hanging="304"/>
      </w:pPr>
      <w:rPr>
        <w:rFonts w:hint="default"/>
        <w:lang w:val="ru-RU" w:eastAsia="en-US" w:bidi="ar-SA"/>
      </w:rPr>
    </w:lvl>
    <w:lvl w:ilvl="7" w:tplc="6F326230">
      <w:numFmt w:val="bullet"/>
      <w:lvlText w:val="•"/>
      <w:lvlJc w:val="left"/>
      <w:pPr>
        <w:ind w:left="7270" w:hanging="304"/>
      </w:pPr>
      <w:rPr>
        <w:rFonts w:hint="default"/>
        <w:lang w:val="ru-RU" w:eastAsia="en-US" w:bidi="ar-SA"/>
      </w:rPr>
    </w:lvl>
    <w:lvl w:ilvl="8" w:tplc="4AC863BE">
      <w:numFmt w:val="bullet"/>
      <w:lvlText w:val="•"/>
      <w:lvlJc w:val="left"/>
      <w:pPr>
        <w:ind w:left="8249" w:hanging="304"/>
      </w:pPr>
      <w:rPr>
        <w:rFonts w:hint="default"/>
        <w:lang w:val="ru-RU" w:eastAsia="en-US" w:bidi="ar-SA"/>
      </w:rPr>
    </w:lvl>
  </w:abstractNum>
  <w:abstractNum w:abstractNumId="2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8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30"/>
  </w:num>
  <w:num w:numId="17">
    <w:abstractNumId w:val="24"/>
  </w:num>
  <w:num w:numId="18">
    <w:abstractNumId w:val="16"/>
  </w:num>
  <w:num w:numId="19">
    <w:abstractNumId w:val="3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2"/>
  </w:num>
  <w:num w:numId="29">
    <w:abstractNumId w:val="10"/>
  </w:num>
  <w:num w:numId="30">
    <w:abstractNumId w:val="31"/>
  </w:num>
  <w:num w:numId="31">
    <w:abstractNumId w:val="22"/>
  </w:num>
  <w:num w:numId="32">
    <w:abstractNumId w:val="36"/>
  </w:num>
  <w:num w:numId="33">
    <w:abstractNumId w:val="34"/>
  </w:num>
  <w:num w:numId="34">
    <w:abstractNumId w:val="19"/>
  </w:num>
  <w:num w:numId="35">
    <w:abstractNumId w:val="12"/>
  </w:num>
  <w:num w:numId="36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382C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112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5031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24A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33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13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0D3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5BD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A0A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1D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1D5E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9AC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1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F4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F41D2"/>
    <w:pPr>
      <w:widowControl w:val="0"/>
      <w:autoSpaceDE w:val="0"/>
      <w:autoSpaceDN w:val="0"/>
      <w:ind w:firstLine="0"/>
      <w:jc w:val="center"/>
    </w:pPr>
    <w:rPr>
      <w:rFonts w:eastAsia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1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F4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F41D2"/>
    <w:pPr>
      <w:widowControl w:val="0"/>
      <w:autoSpaceDE w:val="0"/>
      <w:autoSpaceDN w:val="0"/>
      <w:ind w:firstLine="0"/>
      <w:jc w:val="center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F0B5F-14E7-4A17-90D4-0D4FDA4A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2026-08-18T13:26:00Z</dcterms:created>
  <dcterms:modified xsi:type="dcterms:W3CDTF">2026-08-18T13:26:00Z</dcterms:modified>
</cp:coreProperties>
</file>